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965E6" w14:textId="0D361FBA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78DF94C" wp14:editId="2AF1E673">
            <wp:simplePos x="0" y="0"/>
            <wp:positionH relativeFrom="page">
              <wp:posOffset>1587781</wp:posOffset>
            </wp:positionH>
            <wp:positionV relativeFrom="paragraph">
              <wp:posOffset>-2015772</wp:posOffset>
            </wp:positionV>
            <wp:extent cx="7531029" cy="10668635"/>
            <wp:effectExtent l="0" t="6985" r="635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9702" cy="106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B9589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4620163F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697C26F3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22BEC1BE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32F62D1E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5913F0D0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3EE59D1A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783F589A" w14:textId="33779259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2447C8AE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6E8AF1C0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59AEB740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3862933A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59B3D41F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6A1D4A08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318683AE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2DD4627A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75DEE84C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47BB343D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06B9A739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0950CA49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20FED423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551CD96F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5A9C9A7B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47138777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77627CDC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431255C5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5FBB1338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114C3B2F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40D72CCD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088815F0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0BFED833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2E27B283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1FF7B333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7C881681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6CD6B5A9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28AE84C0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6A3F0612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2DCBB1E2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4D4521DF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2F4D3C20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77D3E37E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0F5E2062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76A8A07D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353D78FC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36A508C4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74E34E54" w14:textId="77777777" w:rsidR="003F5A3C" w:rsidRDefault="003F5A3C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14:paraId="52584255" w14:textId="744E24B6" w:rsidR="00CE0F80" w:rsidRPr="00CE0F80" w:rsidRDefault="00CE0F80" w:rsidP="001F3B03">
      <w:pPr>
        <w:widowControl w:val="0"/>
        <w:autoSpaceDE w:val="0"/>
        <w:autoSpaceDN w:val="0"/>
        <w:spacing w:after="0" w:line="240" w:lineRule="auto"/>
        <w:ind w:left="-1134" w:right="-283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 w:bidi="ru-RU"/>
        </w:rPr>
      </w:pPr>
      <w:r w:rsidRPr="00CE0F80">
        <w:rPr>
          <w:rFonts w:ascii="Times New Roman" w:eastAsia="Times New Roman" w:hAnsi="Times New Roman" w:cs="Times New Roman"/>
          <w:b/>
          <w:sz w:val="32"/>
          <w:szCs w:val="24"/>
          <w:lang w:eastAsia="ru-RU" w:bidi="ru-RU"/>
        </w:rPr>
        <w:t>Содержание.</w:t>
      </w:r>
    </w:p>
    <w:p w14:paraId="4E532DCA" w14:textId="77777777" w:rsidR="00CE0F80" w:rsidRPr="00CE0F80" w:rsidRDefault="00CE0F80" w:rsidP="00CE0F80">
      <w:pPr>
        <w:widowControl w:val="0"/>
        <w:autoSpaceDE w:val="0"/>
        <w:autoSpaceDN w:val="0"/>
        <w:spacing w:after="0" w:line="240" w:lineRule="auto"/>
        <w:ind w:right="1843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</w:pPr>
    </w:p>
    <w:tbl>
      <w:tblPr>
        <w:tblStyle w:val="150"/>
        <w:tblW w:w="15560" w:type="dxa"/>
        <w:tblInd w:w="-851" w:type="dxa"/>
        <w:tblLook w:val="04A0" w:firstRow="1" w:lastRow="0" w:firstColumn="1" w:lastColumn="0" w:noHBand="0" w:noVBand="1"/>
      </w:tblPr>
      <w:tblGrid>
        <w:gridCol w:w="1445"/>
        <w:gridCol w:w="12839"/>
        <w:gridCol w:w="1276"/>
      </w:tblGrid>
      <w:tr w:rsidR="00CE0F80" w:rsidRPr="00CE0F80" w14:paraId="0732B240" w14:textId="77777777" w:rsidTr="00047957">
        <w:trPr>
          <w:trHeight w:val="291"/>
        </w:trPr>
        <w:tc>
          <w:tcPr>
            <w:tcW w:w="1445" w:type="dxa"/>
          </w:tcPr>
          <w:p w14:paraId="681087A8" w14:textId="77777777" w:rsidR="00CE0F80" w:rsidRPr="00CE0F80" w:rsidRDefault="00CE0F80" w:rsidP="00E1701C">
            <w:pPr>
              <w:widowControl w:val="0"/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4"/>
                <w:lang w:bidi="ru-RU"/>
              </w:rPr>
            </w:pPr>
            <w:r w:rsidRPr="00CE0F80">
              <w:rPr>
                <w:rFonts w:ascii="Times New Roman" w:hAnsi="Times New Roman"/>
                <w:b/>
                <w:sz w:val="28"/>
                <w:szCs w:val="24"/>
                <w:lang w:bidi="ru-RU"/>
              </w:rPr>
              <w:t>№№</w:t>
            </w:r>
          </w:p>
        </w:tc>
        <w:tc>
          <w:tcPr>
            <w:tcW w:w="12839" w:type="dxa"/>
          </w:tcPr>
          <w:p w14:paraId="5D3119BC" w14:textId="77777777" w:rsidR="00CE0F80" w:rsidRPr="00CE0F80" w:rsidRDefault="00CE0F80" w:rsidP="003F5A3C">
            <w:pPr>
              <w:widowControl w:val="0"/>
              <w:autoSpaceDE w:val="0"/>
              <w:autoSpaceDN w:val="0"/>
              <w:ind w:left="-1555" w:right="-1407"/>
              <w:jc w:val="center"/>
              <w:rPr>
                <w:rFonts w:ascii="Times New Roman" w:hAnsi="Times New Roman"/>
                <w:b/>
                <w:sz w:val="28"/>
                <w:szCs w:val="24"/>
                <w:lang w:bidi="ru-RU"/>
              </w:rPr>
            </w:pPr>
            <w:r w:rsidRPr="00CE0F80">
              <w:rPr>
                <w:rFonts w:ascii="Times New Roman" w:hAnsi="Times New Roman"/>
                <w:b/>
                <w:sz w:val="28"/>
                <w:szCs w:val="24"/>
                <w:lang w:bidi="ru-RU"/>
              </w:rPr>
              <w:t>Разделы</w:t>
            </w:r>
          </w:p>
          <w:p w14:paraId="3FB53C1B" w14:textId="77777777" w:rsidR="00CE0F80" w:rsidRPr="00CE0F80" w:rsidRDefault="00CE0F80" w:rsidP="00E1701C">
            <w:pPr>
              <w:widowControl w:val="0"/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4"/>
                <w:lang w:bidi="ru-RU"/>
              </w:rPr>
            </w:pPr>
          </w:p>
        </w:tc>
        <w:tc>
          <w:tcPr>
            <w:tcW w:w="1276" w:type="dxa"/>
          </w:tcPr>
          <w:p w14:paraId="26CFA67C" w14:textId="77777777" w:rsidR="00CE0F80" w:rsidRPr="00CE0F80" w:rsidRDefault="00CE0F80" w:rsidP="00E1701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8"/>
                <w:szCs w:val="24"/>
                <w:lang w:bidi="ru-RU"/>
              </w:rPr>
            </w:pPr>
            <w:r w:rsidRPr="00CE0F80">
              <w:rPr>
                <w:rFonts w:ascii="Times New Roman" w:hAnsi="Times New Roman"/>
                <w:b/>
                <w:sz w:val="28"/>
                <w:szCs w:val="24"/>
                <w:lang w:bidi="ru-RU"/>
              </w:rPr>
              <w:t>Стр.</w:t>
            </w:r>
          </w:p>
        </w:tc>
      </w:tr>
      <w:tr w:rsidR="00FA63DE" w:rsidRPr="00CE0F80" w14:paraId="136862A1" w14:textId="77777777" w:rsidTr="001F3B03">
        <w:trPr>
          <w:trHeight w:val="343"/>
        </w:trPr>
        <w:tc>
          <w:tcPr>
            <w:tcW w:w="14284" w:type="dxa"/>
            <w:gridSpan w:val="2"/>
          </w:tcPr>
          <w:p w14:paraId="236CB5A2" w14:textId="235EF011" w:rsidR="00FA63DE" w:rsidRPr="00E1701C" w:rsidRDefault="00FA63DE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ind w:right="-141"/>
              <w:outlineLvl w:val="0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E1701C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Введение.</w:t>
            </w:r>
          </w:p>
        </w:tc>
        <w:tc>
          <w:tcPr>
            <w:tcW w:w="1276" w:type="dxa"/>
          </w:tcPr>
          <w:p w14:paraId="1C80C73E" w14:textId="33AA1970" w:rsidR="00FA63DE" w:rsidRPr="00CE0F8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</w:t>
            </w:r>
          </w:p>
        </w:tc>
      </w:tr>
      <w:tr w:rsidR="00B222B3" w:rsidRPr="00CE0F80" w14:paraId="68B69FE4" w14:textId="77777777" w:rsidTr="00B222B3">
        <w:trPr>
          <w:trHeight w:val="293"/>
        </w:trPr>
        <w:tc>
          <w:tcPr>
            <w:tcW w:w="15560" w:type="dxa"/>
            <w:gridSpan w:val="3"/>
          </w:tcPr>
          <w:p w14:paraId="4331CDF2" w14:textId="40D3D4CA" w:rsidR="00B222B3" w:rsidRPr="00CE0F80" w:rsidRDefault="00B222B3" w:rsidP="00E1701C">
            <w:pPr>
              <w:widowControl w:val="0"/>
              <w:autoSpaceDE w:val="0"/>
              <w:autoSpaceDN w:val="0"/>
              <w:ind w:left="1302" w:right="1144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B222B3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Раздел 1.</w:t>
            </w:r>
          </w:p>
        </w:tc>
      </w:tr>
      <w:tr w:rsidR="00B222B3" w:rsidRPr="00CE0F80" w14:paraId="08F47FFA" w14:textId="77777777" w:rsidTr="00ED7E35">
        <w:trPr>
          <w:trHeight w:val="421"/>
        </w:trPr>
        <w:tc>
          <w:tcPr>
            <w:tcW w:w="1445" w:type="dxa"/>
          </w:tcPr>
          <w:p w14:paraId="7471749D" w14:textId="75C8817A" w:rsidR="00B222B3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1.1.</w:t>
            </w:r>
          </w:p>
        </w:tc>
        <w:tc>
          <w:tcPr>
            <w:tcW w:w="12839" w:type="dxa"/>
          </w:tcPr>
          <w:p w14:paraId="3F939881" w14:textId="104D91E2" w:rsidR="00B222B3" w:rsidRPr="00FA63DE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FA63DE">
              <w:rPr>
                <w:rFonts w:ascii="Times New Roman" w:hAnsi="Times New Roman"/>
                <w:sz w:val="28"/>
                <w:szCs w:val="28"/>
                <w:lang w:bidi="ru-RU"/>
              </w:rPr>
              <w:t>Сведения об образовательных учреждениях городского округа Нальчик по состоянию на 05.09.2022г</w:t>
            </w:r>
            <w:r>
              <w:rPr>
                <w:rFonts w:ascii="Times New Roman" w:hAnsi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1276" w:type="dxa"/>
          </w:tcPr>
          <w:p w14:paraId="1C4E753E" w14:textId="23980E63" w:rsidR="00B222B3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</w:t>
            </w:r>
          </w:p>
        </w:tc>
      </w:tr>
      <w:tr w:rsidR="00B222B3" w:rsidRPr="00CE0F80" w14:paraId="0D53AC49" w14:textId="77777777" w:rsidTr="00ED7E35">
        <w:trPr>
          <w:trHeight w:val="427"/>
        </w:trPr>
        <w:tc>
          <w:tcPr>
            <w:tcW w:w="1445" w:type="dxa"/>
          </w:tcPr>
          <w:p w14:paraId="4120EC02" w14:textId="5BC47E6E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1.2.</w:t>
            </w:r>
          </w:p>
        </w:tc>
        <w:tc>
          <w:tcPr>
            <w:tcW w:w="12839" w:type="dxa"/>
          </w:tcPr>
          <w:p w14:paraId="270ADE12" w14:textId="77EFE8F8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E1FE1">
              <w:rPr>
                <w:rFonts w:ascii="Times New Roman" w:hAnsi="Times New Roman"/>
                <w:sz w:val="28"/>
                <w:szCs w:val="28"/>
                <w:lang w:bidi="ru-RU"/>
              </w:rPr>
              <w:t>Структура общеобразовательного учреждения.</w:t>
            </w:r>
          </w:p>
        </w:tc>
        <w:tc>
          <w:tcPr>
            <w:tcW w:w="1276" w:type="dxa"/>
          </w:tcPr>
          <w:p w14:paraId="66F62E1B" w14:textId="31CB9C9C" w:rsidR="00B222B3" w:rsidRPr="00CE0F80" w:rsidRDefault="00B81CB0" w:rsidP="00E1701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7</w:t>
            </w:r>
          </w:p>
        </w:tc>
      </w:tr>
      <w:tr w:rsidR="00B222B3" w:rsidRPr="00CE0F80" w14:paraId="3C70EF24" w14:textId="77777777" w:rsidTr="00ED7E35">
        <w:trPr>
          <w:trHeight w:val="407"/>
        </w:trPr>
        <w:tc>
          <w:tcPr>
            <w:tcW w:w="1445" w:type="dxa"/>
          </w:tcPr>
          <w:p w14:paraId="5E052444" w14:textId="72537B66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1.</w:t>
            </w:r>
            <w:r w:rsidRPr="00CE0F80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</w:t>
            </w:r>
          </w:p>
        </w:tc>
        <w:tc>
          <w:tcPr>
            <w:tcW w:w="12839" w:type="dxa"/>
          </w:tcPr>
          <w:p w14:paraId="064D23F1" w14:textId="3E288968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E1FE1">
              <w:rPr>
                <w:rFonts w:ascii="Times New Roman" w:hAnsi="Times New Roman"/>
                <w:sz w:val="28"/>
                <w:szCs w:val="28"/>
                <w:lang w:bidi="ru-RU"/>
              </w:rPr>
              <w:t>Материально-техническое и информационно-техническое обеспечение общеобразовательного процесса.</w:t>
            </w:r>
          </w:p>
        </w:tc>
        <w:tc>
          <w:tcPr>
            <w:tcW w:w="1276" w:type="dxa"/>
          </w:tcPr>
          <w:p w14:paraId="586882DB" w14:textId="2764DBF6" w:rsidR="00B222B3" w:rsidRPr="00CE0F8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7</w:t>
            </w:r>
          </w:p>
        </w:tc>
      </w:tr>
      <w:tr w:rsidR="00B222B3" w:rsidRPr="00CE0F80" w14:paraId="3238FEF1" w14:textId="77777777" w:rsidTr="00ED7E35">
        <w:trPr>
          <w:trHeight w:val="413"/>
        </w:trPr>
        <w:tc>
          <w:tcPr>
            <w:tcW w:w="1445" w:type="dxa"/>
          </w:tcPr>
          <w:p w14:paraId="5392FAEA" w14:textId="4D6BFD51" w:rsidR="00B222B3" w:rsidRPr="00CE0F80" w:rsidRDefault="00B222B3" w:rsidP="00E1701C">
            <w:pPr>
              <w:widowControl w:val="0"/>
              <w:tabs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1.4</w:t>
            </w:r>
            <w:r w:rsidRPr="00CE0F80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.</w:t>
            </w:r>
          </w:p>
        </w:tc>
        <w:tc>
          <w:tcPr>
            <w:tcW w:w="12839" w:type="dxa"/>
          </w:tcPr>
          <w:p w14:paraId="48B0BDBF" w14:textId="228ABE92" w:rsidR="00B222B3" w:rsidRPr="00CE0F80" w:rsidRDefault="00B222B3" w:rsidP="00E1701C">
            <w:pPr>
              <w:widowControl w:val="0"/>
              <w:tabs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E1FE1">
              <w:rPr>
                <w:rFonts w:ascii="Times New Roman" w:hAnsi="Times New Roman"/>
                <w:sz w:val="28"/>
                <w:szCs w:val="28"/>
                <w:lang w:bidi="ru-RU"/>
              </w:rPr>
              <w:t>Уровень оснащения учебных помещений.</w:t>
            </w:r>
          </w:p>
        </w:tc>
        <w:tc>
          <w:tcPr>
            <w:tcW w:w="1276" w:type="dxa"/>
          </w:tcPr>
          <w:p w14:paraId="3F6C20F4" w14:textId="23CBCC58" w:rsidR="00B222B3" w:rsidRPr="00CE0F8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8</w:t>
            </w:r>
          </w:p>
        </w:tc>
      </w:tr>
      <w:tr w:rsidR="00B222B3" w:rsidRPr="00CE0F80" w14:paraId="2C3BCB4B" w14:textId="77777777" w:rsidTr="00ED7E35">
        <w:tc>
          <w:tcPr>
            <w:tcW w:w="1445" w:type="dxa"/>
          </w:tcPr>
          <w:p w14:paraId="4F993645" w14:textId="6D93C429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1.5</w:t>
            </w:r>
            <w:r w:rsidRPr="00CE0F80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.</w:t>
            </w:r>
          </w:p>
        </w:tc>
        <w:tc>
          <w:tcPr>
            <w:tcW w:w="12839" w:type="dxa"/>
          </w:tcPr>
          <w:p w14:paraId="43C3E349" w14:textId="44A5D3CA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E1FE1">
              <w:rPr>
                <w:rFonts w:ascii="Times New Roman" w:hAnsi="Times New Roman"/>
                <w:sz w:val="28"/>
                <w:szCs w:val="28"/>
                <w:lang w:bidi="ru-RU"/>
              </w:rPr>
              <w:t>Медицинское обслуживание.</w:t>
            </w:r>
          </w:p>
        </w:tc>
        <w:tc>
          <w:tcPr>
            <w:tcW w:w="1276" w:type="dxa"/>
          </w:tcPr>
          <w:p w14:paraId="4CF348C7" w14:textId="143797A7" w:rsidR="00B222B3" w:rsidRPr="00CE0F8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9</w:t>
            </w:r>
          </w:p>
        </w:tc>
      </w:tr>
      <w:tr w:rsidR="00B222B3" w:rsidRPr="00CE0F80" w14:paraId="06A2E6EB" w14:textId="77777777" w:rsidTr="00ED7E35">
        <w:tc>
          <w:tcPr>
            <w:tcW w:w="1445" w:type="dxa"/>
          </w:tcPr>
          <w:p w14:paraId="0CF2BD4A" w14:textId="21EBEBE8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1.6</w:t>
            </w:r>
            <w:r w:rsidRPr="00CE0F80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.</w:t>
            </w:r>
          </w:p>
        </w:tc>
        <w:tc>
          <w:tcPr>
            <w:tcW w:w="12839" w:type="dxa"/>
          </w:tcPr>
          <w:p w14:paraId="57546678" w14:textId="5E5CB310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066B1B">
              <w:rPr>
                <w:rFonts w:ascii="Times New Roman" w:hAnsi="Times New Roman"/>
                <w:sz w:val="28"/>
                <w:szCs w:val="28"/>
                <w:lang w:bidi="ru-RU"/>
              </w:rPr>
              <w:t>Организация питания обучающихся.</w:t>
            </w:r>
          </w:p>
        </w:tc>
        <w:tc>
          <w:tcPr>
            <w:tcW w:w="1276" w:type="dxa"/>
          </w:tcPr>
          <w:p w14:paraId="5BEBF856" w14:textId="250D77E8" w:rsidR="00B222B3" w:rsidRPr="00CE0F8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9</w:t>
            </w:r>
          </w:p>
        </w:tc>
      </w:tr>
      <w:tr w:rsidR="00B222B3" w:rsidRPr="00CE0F80" w14:paraId="5DA7F1A9" w14:textId="77777777" w:rsidTr="00ED7E35">
        <w:tc>
          <w:tcPr>
            <w:tcW w:w="1445" w:type="dxa"/>
          </w:tcPr>
          <w:p w14:paraId="32817986" w14:textId="2EB21546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1.7</w:t>
            </w:r>
            <w:r w:rsidRPr="00CE0F80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.</w:t>
            </w:r>
          </w:p>
        </w:tc>
        <w:tc>
          <w:tcPr>
            <w:tcW w:w="12839" w:type="dxa"/>
          </w:tcPr>
          <w:p w14:paraId="2C1FCD57" w14:textId="5E0E43B1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066B1B">
              <w:rPr>
                <w:rFonts w:ascii="Times New Roman" w:hAnsi="Times New Roman"/>
                <w:sz w:val="28"/>
                <w:szCs w:val="28"/>
                <w:lang w:bidi="ru-RU"/>
              </w:rPr>
              <w:t>Кадровое обеспечение общеобразовательного учреждения.</w:t>
            </w:r>
          </w:p>
        </w:tc>
        <w:tc>
          <w:tcPr>
            <w:tcW w:w="1276" w:type="dxa"/>
          </w:tcPr>
          <w:p w14:paraId="5B155D44" w14:textId="5D48170E" w:rsidR="00B222B3" w:rsidRPr="00CE0F8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9</w:t>
            </w:r>
          </w:p>
        </w:tc>
      </w:tr>
      <w:tr w:rsidR="00B222B3" w:rsidRPr="00CE0F80" w14:paraId="43E722AA" w14:textId="77777777" w:rsidTr="001F3B03">
        <w:tc>
          <w:tcPr>
            <w:tcW w:w="15560" w:type="dxa"/>
            <w:gridSpan w:val="3"/>
          </w:tcPr>
          <w:p w14:paraId="551FE6D3" w14:textId="6FEC38CA" w:rsidR="00B222B3" w:rsidRPr="00B222B3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ind w:left="1302" w:right="128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Раздел 2</w:t>
            </w:r>
            <w:r w:rsidRPr="00CE0F80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</w:t>
            </w:r>
            <w:r w:rsidRPr="00066B1B">
              <w:rPr>
                <w:rFonts w:ascii="Times New Roman" w:hAnsi="Times New Roman"/>
                <w:sz w:val="28"/>
                <w:szCs w:val="28"/>
                <w:lang w:bidi="ru-RU"/>
              </w:rPr>
              <w:t>Объекты собственности.</w:t>
            </w:r>
          </w:p>
        </w:tc>
      </w:tr>
      <w:tr w:rsidR="00B222B3" w:rsidRPr="00CE0F80" w14:paraId="1E89A04F" w14:textId="77777777" w:rsidTr="00ED7E35">
        <w:trPr>
          <w:trHeight w:val="281"/>
        </w:trPr>
        <w:tc>
          <w:tcPr>
            <w:tcW w:w="1445" w:type="dxa"/>
          </w:tcPr>
          <w:p w14:paraId="1529B0D2" w14:textId="3616348D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</w:t>
            </w:r>
            <w:r w:rsidRPr="00CE0F80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1.</w:t>
            </w:r>
          </w:p>
        </w:tc>
        <w:tc>
          <w:tcPr>
            <w:tcW w:w="12839" w:type="dxa"/>
          </w:tcPr>
          <w:p w14:paraId="7B7132B1" w14:textId="0966923C" w:rsidR="00B222B3" w:rsidRPr="00CE0F80" w:rsidRDefault="00B222B3" w:rsidP="00E1701C">
            <w:pPr>
              <w:widowControl w:val="0"/>
              <w:tabs>
                <w:tab w:val="left" w:pos="14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066B1B">
              <w:rPr>
                <w:rFonts w:ascii="Times New Roman" w:hAnsi="Times New Roman"/>
                <w:sz w:val="28"/>
                <w:szCs w:val="28"/>
                <w:lang w:bidi="ru-RU"/>
              </w:rPr>
              <w:t>Земельные участки.</w:t>
            </w:r>
          </w:p>
        </w:tc>
        <w:tc>
          <w:tcPr>
            <w:tcW w:w="1276" w:type="dxa"/>
          </w:tcPr>
          <w:p w14:paraId="40B2984D" w14:textId="486CBFC4" w:rsidR="00B222B3" w:rsidRPr="00CE0F8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9</w:t>
            </w:r>
          </w:p>
        </w:tc>
      </w:tr>
      <w:tr w:rsidR="00B222B3" w:rsidRPr="00CE0F80" w14:paraId="5C0FADA6" w14:textId="77777777" w:rsidTr="00ED7E35">
        <w:trPr>
          <w:trHeight w:val="70"/>
        </w:trPr>
        <w:tc>
          <w:tcPr>
            <w:tcW w:w="1445" w:type="dxa"/>
          </w:tcPr>
          <w:p w14:paraId="20D7C47A" w14:textId="70B8F9F7" w:rsidR="00B222B3" w:rsidRPr="00CE0F80" w:rsidRDefault="00B222B3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</w:t>
            </w:r>
            <w:r w:rsidRPr="00CE0F80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2.</w:t>
            </w:r>
          </w:p>
        </w:tc>
        <w:tc>
          <w:tcPr>
            <w:tcW w:w="12839" w:type="dxa"/>
          </w:tcPr>
          <w:p w14:paraId="109944A1" w14:textId="12F26ECE" w:rsidR="00B222B3" w:rsidRPr="00CE0F80" w:rsidRDefault="00B222B3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066B1B">
              <w:rPr>
                <w:rFonts w:ascii="Times New Roman" w:hAnsi="Times New Roman"/>
                <w:sz w:val="28"/>
                <w:szCs w:val="28"/>
                <w:lang w:bidi="ru-RU"/>
              </w:rPr>
              <w:t>Здание и сооружения.</w:t>
            </w:r>
          </w:p>
        </w:tc>
        <w:tc>
          <w:tcPr>
            <w:tcW w:w="1276" w:type="dxa"/>
          </w:tcPr>
          <w:p w14:paraId="62EA92D4" w14:textId="36E8DEFE" w:rsidR="00B222B3" w:rsidRPr="00CE0F8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10</w:t>
            </w:r>
          </w:p>
        </w:tc>
      </w:tr>
      <w:tr w:rsidR="00B222B3" w:rsidRPr="00CE0F80" w14:paraId="4AE54120" w14:textId="77777777" w:rsidTr="00ED7E35">
        <w:trPr>
          <w:trHeight w:val="70"/>
        </w:trPr>
        <w:tc>
          <w:tcPr>
            <w:tcW w:w="1445" w:type="dxa"/>
          </w:tcPr>
          <w:p w14:paraId="1402729F" w14:textId="3F03EFFC" w:rsidR="00B222B3" w:rsidRPr="00CE0F80" w:rsidRDefault="00B222B3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2.3.</w:t>
            </w:r>
          </w:p>
        </w:tc>
        <w:tc>
          <w:tcPr>
            <w:tcW w:w="12839" w:type="dxa"/>
          </w:tcPr>
          <w:p w14:paraId="6A5C09FD" w14:textId="77777777" w:rsidR="00B222B3" w:rsidRPr="00066B1B" w:rsidRDefault="00B222B3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066B1B">
              <w:rPr>
                <w:rFonts w:ascii="Times New Roman" w:hAnsi="Times New Roman"/>
                <w:sz w:val="28"/>
                <w:szCs w:val="28"/>
                <w:lang w:bidi="ru-RU"/>
              </w:rPr>
              <w:t>Обеспеченность мерами пожарной и антитеррористической защищенности подведомственных.</w:t>
            </w:r>
          </w:p>
          <w:p w14:paraId="3CF3E8C5" w14:textId="67F827EB" w:rsidR="00B222B3" w:rsidRPr="00066B1B" w:rsidRDefault="00B222B3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066B1B">
              <w:rPr>
                <w:rFonts w:ascii="Times New Roman" w:hAnsi="Times New Roman"/>
                <w:sz w:val="28"/>
                <w:szCs w:val="28"/>
                <w:lang w:bidi="ru-RU"/>
              </w:rPr>
              <w:t>МКУ «Департамент образования Местной администрации г.о. Нальчик» образовательных учреждений.</w:t>
            </w:r>
          </w:p>
        </w:tc>
        <w:tc>
          <w:tcPr>
            <w:tcW w:w="1276" w:type="dxa"/>
          </w:tcPr>
          <w:p w14:paraId="7435B171" w14:textId="1A7A0FEE" w:rsidR="00B222B3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10</w:t>
            </w:r>
          </w:p>
        </w:tc>
      </w:tr>
      <w:tr w:rsidR="00B222B3" w:rsidRPr="00CE0F80" w14:paraId="54D3F59C" w14:textId="77777777" w:rsidTr="00ED7E35">
        <w:trPr>
          <w:trHeight w:val="70"/>
        </w:trPr>
        <w:tc>
          <w:tcPr>
            <w:tcW w:w="1445" w:type="dxa"/>
          </w:tcPr>
          <w:p w14:paraId="702F55BF" w14:textId="32C67298" w:rsidR="00B222B3" w:rsidRPr="00CE0F80" w:rsidRDefault="00B222B3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2.4.</w:t>
            </w:r>
          </w:p>
        </w:tc>
        <w:tc>
          <w:tcPr>
            <w:tcW w:w="12839" w:type="dxa"/>
          </w:tcPr>
          <w:p w14:paraId="62F97619" w14:textId="4261D428" w:rsidR="00B222B3" w:rsidRPr="00066B1B" w:rsidRDefault="00B222B3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066B1B">
              <w:rPr>
                <w:rFonts w:ascii="Times New Roman" w:hAnsi="Times New Roman"/>
                <w:sz w:val="28"/>
                <w:szCs w:val="28"/>
                <w:lang w:bidi="ru-RU"/>
              </w:rPr>
              <w:t>Техническое состояние объекта.</w:t>
            </w:r>
          </w:p>
        </w:tc>
        <w:tc>
          <w:tcPr>
            <w:tcW w:w="1276" w:type="dxa"/>
          </w:tcPr>
          <w:p w14:paraId="173484B6" w14:textId="63088CC1" w:rsidR="00B222B3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11</w:t>
            </w:r>
          </w:p>
        </w:tc>
      </w:tr>
      <w:tr w:rsidR="00B81CB0" w:rsidRPr="00CE0F80" w14:paraId="3931D9A6" w14:textId="77777777" w:rsidTr="001F3B03">
        <w:trPr>
          <w:trHeight w:val="70"/>
        </w:trPr>
        <w:tc>
          <w:tcPr>
            <w:tcW w:w="15560" w:type="dxa"/>
            <w:gridSpan w:val="3"/>
          </w:tcPr>
          <w:p w14:paraId="27350C9E" w14:textId="142D73C1" w:rsidR="00B81CB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B81CB0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Раздел 3. </w:t>
            </w:r>
            <w:r w:rsidRPr="00B81CB0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Научно-практическое обеспечение.</w:t>
            </w:r>
          </w:p>
        </w:tc>
      </w:tr>
      <w:tr w:rsidR="00B222B3" w:rsidRPr="00CE0F80" w14:paraId="3A179825" w14:textId="77777777" w:rsidTr="00ED7E35">
        <w:trPr>
          <w:trHeight w:val="70"/>
        </w:trPr>
        <w:tc>
          <w:tcPr>
            <w:tcW w:w="1445" w:type="dxa"/>
          </w:tcPr>
          <w:p w14:paraId="5230AF44" w14:textId="682DD40A" w:rsidR="00B222B3" w:rsidRPr="00CE0F80" w:rsidRDefault="00B81CB0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3.1.</w:t>
            </w:r>
          </w:p>
        </w:tc>
        <w:tc>
          <w:tcPr>
            <w:tcW w:w="12839" w:type="dxa"/>
          </w:tcPr>
          <w:p w14:paraId="30C0AC87" w14:textId="7E45541A" w:rsidR="00B222B3" w:rsidRPr="00066B1B" w:rsidRDefault="00B81CB0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B81CB0">
              <w:rPr>
                <w:rFonts w:ascii="Times New Roman" w:hAnsi="Times New Roman"/>
                <w:sz w:val="28"/>
                <w:szCs w:val="28"/>
                <w:lang w:bidi="ru-RU"/>
              </w:rPr>
              <w:t>Нормативно-правовая база деятельности МКОУ «Прогимназия №66/1».</w:t>
            </w:r>
          </w:p>
        </w:tc>
        <w:tc>
          <w:tcPr>
            <w:tcW w:w="1276" w:type="dxa"/>
          </w:tcPr>
          <w:p w14:paraId="6AA7954D" w14:textId="05240F3C" w:rsidR="00B222B3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11</w:t>
            </w:r>
          </w:p>
        </w:tc>
      </w:tr>
      <w:tr w:rsidR="00B81CB0" w:rsidRPr="00CE0F80" w14:paraId="3D73BFB4" w14:textId="77777777" w:rsidTr="00ED7E35">
        <w:trPr>
          <w:trHeight w:val="70"/>
        </w:trPr>
        <w:tc>
          <w:tcPr>
            <w:tcW w:w="1445" w:type="dxa"/>
          </w:tcPr>
          <w:p w14:paraId="099E0FB0" w14:textId="3E20433E" w:rsidR="00B81CB0" w:rsidRDefault="00B81CB0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3.2.</w:t>
            </w:r>
          </w:p>
        </w:tc>
        <w:tc>
          <w:tcPr>
            <w:tcW w:w="12839" w:type="dxa"/>
          </w:tcPr>
          <w:p w14:paraId="0FCC7A5A" w14:textId="2453569B" w:rsidR="00B81CB0" w:rsidRPr="00B81CB0" w:rsidRDefault="00B81CB0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B81CB0">
              <w:rPr>
                <w:rFonts w:ascii="Times New Roman" w:hAnsi="Times New Roman"/>
                <w:sz w:val="28"/>
                <w:szCs w:val="28"/>
                <w:lang w:bidi="ru-RU"/>
              </w:rPr>
              <w:t>Программно-методическое обеспечение.</w:t>
            </w:r>
          </w:p>
        </w:tc>
        <w:tc>
          <w:tcPr>
            <w:tcW w:w="1276" w:type="dxa"/>
          </w:tcPr>
          <w:p w14:paraId="327E9701" w14:textId="03C6C16D" w:rsidR="00B81CB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12</w:t>
            </w:r>
          </w:p>
        </w:tc>
      </w:tr>
      <w:tr w:rsidR="00B81CB0" w:rsidRPr="00CE0F80" w14:paraId="779D4DE4" w14:textId="77777777" w:rsidTr="00ED7E35">
        <w:trPr>
          <w:trHeight w:val="70"/>
        </w:trPr>
        <w:tc>
          <w:tcPr>
            <w:tcW w:w="1445" w:type="dxa"/>
          </w:tcPr>
          <w:p w14:paraId="49076FBB" w14:textId="7FC580DA" w:rsidR="00B81CB0" w:rsidRDefault="00B81CB0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3.3.</w:t>
            </w:r>
          </w:p>
        </w:tc>
        <w:tc>
          <w:tcPr>
            <w:tcW w:w="12839" w:type="dxa"/>
          </w:tcPr>
          <w:p w14:paraId="3D56297B" w14:textId="17E4E4C7" w:rsidR="00B81CB0" w:rsidRPr="00B81CB0" w:rsidRDefault="00B81CB0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B81CB0">
              <w:rPr>
                <w:rFonts w:ascii="Times New Roman" w:hAnsi="Times New Roman"/>
                <w:sz w:val="28"/>
                <w:szCs w:val="28"/>
                <w:lang w:bidi="ru-RU"/>
              </w:rPr>
              <w:t>Научно-практическое обеспечение.</w:t>
            </w:r>
          </w:p>
        </w:tc>
        <w:tc>
          <w:tcPr>
            <w:tcW w:w="1276" w:type="dxa"/>
          </w:tcPr>
          <w:p w14:paraId="2D8237A4" w14:textId="60F1F90B" w:rsidR="00B81CB0" w:rsidRDefault="00B81CB0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18</w:t>
            </w:r>
          </w:p>
        </w:tc>
      </w:tr>
      <w:tr w:rsidR="00B81CB0" w:rsidRPr="00CE0F80" w14:paraId="507E44CF" w14:textId="77777777" w:rsidTr="00ED7E35">
        <w:trPr>
          <w:trHeight w:val="70"/>
        </w:trPr>
        <w:tc>
          <w:tcPr>
            <w:tcW w:w="1445" w:type="dxa"/>
          </w:tcPr>
          <w:p w14:paraId="3D4FCA94" w14:textId="60ED17ED" w:rsidR="00B81CB0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3.4.</w:t>
            </w:r>
          </w:p>
        </w:tc>
        <w:tc>
          <w:tcPr>
            <w:tcW w:w="12839" w:type="dxa"/>
          </w:tcPr>
          <w:p w14:paraId="391B6EED" w14:textId="3EFA437C" w:rsidR="00B81CB0" w:rsidRPr="00B81CB0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58169F">
              <w:rPr>
                <w:rFonts w:ascii="Times New Roman" w:hAnsi="Times New Roman"/>
                <w:sz w:val="28"/>
                <w:szCs w:val="28"/>
                <w:lang w:bidi="ru-RU"/>
              </w:rPr>
              <w:t>Полные сведения педагогических работников МКОУ «Прогимназия №66/1» на 2022 - 2023 учебный год.</w:t>
            </w:r>
          </w:p>
        </w:tc>
        <w:tc>
          <w:tcPr>
            <w:tcW w:w="1276" w:type="dxa"/>
          </w:tcPr>
          <w:p w14:paraId="6C7B47CC" w14:textId="79A3BEF9" w:rsidR="00B81CB0" w:rsidRDefault="0058169F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19</w:t>
            </w:r>
          </w:p>
        </w:tc>
      </w:tr>
      <w:tr w:rsidR="0058169F" w:rsidRPr="00CE0F80" w14:paraId="2A8EF024" w14:textId="77777777" w:rsidTr="00ED7E35">
        <w:trPr>
          <w:trHeight w:val="70"/>
        </w:trPr>
        <w:tc>
          <w:tcPr>
            <w:tcW w:w="1445" w:type="dxa"/>
          </w:tcPr>
          <w:p w14:paraId="5B2ABAC2" w14:textId="53ED64B3" w:rsidR="0058169F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3.5.</w:t>
            </w:r>
          </w:p>
        </w:tc>
        <w:tc>
          <w:tcPr>
            <w:tcW w:w="12839" w:type="dxa"/>
          </w:tcPr>
          <w:p w14:paraId="114B910D" w14:textId="08AA885A" w:rsidR="0058169F" w:rsidRPr="0058169F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58169F">
              <w:rPr>
                <w:rFonts w:ascii="Times New Roman" w:hAnsi="Times New Roman"/>
                <w:sz w:val="28"/>
                <w:szCs w:val="28"/>
                <w:lang w:bidi="ru-RU"/>
              </w:rPr>
              <w:t>План-график обучения педагогов по повышению квалификации педагогов в МКОУ.</w:t>
            </w:r>
          </w:p>
        </w:tc>
        <w:tc>
          <w:tcPr>
            <w:tcW w:w="1276" w:type="dxa"/>
          </w:tcPr>
          <w:p w14:paraId="1B085AC5" w14:textId="640C60E6" w:rsidR="0058169F" w:rsidRDefault="0058169F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30</w:t>
            </w:r>
          </w:p>
        </w:tc>
      </w:tr>
      <w:tr w:rsidR="0058169F" w:rsidRPr="00CE0F80" w14:paraId="1922331F" w14:textId="77777777" w:rsidTr="00ED7E35">
        <w:trPr>
          <w:trHeight w:val="70"/>
        </w:trPr>
        <w:tc>
          <w:tcPr>
            <w:tcW w:w="1445" w:type="dxa"/>
          </w:tcPr>
          <w:p w14:paraId="112CD4C6" w14:textId="342D71B6" w:rsidR="0058169F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3.6.</w:t>
            </w:r>
          </w:p>
        </w:tc>
        <w:tc>
          <w:tcPr>
            <w:tcW w:w="12839" w:type="dxa"/>
          </w:tcPr>
          <w:p w14:paraId="7FEB67E6" w14:textId="0FF8CFEF" w:rsidR="0058169F" w:rsidRPr="0058169F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58169F">
              <w:rPr>
                <w:rFonts w:ascii="Times New Roman" w:hAnsi="Times New Roman"/>
                <w:sz w:val="28"/>
                <w:szCs w:val="28"/>
                <w:lang w:bidi="ru-RU"/>
              </w:rPr>
              <w:t>Циклограмма методической поддержки педагогов с использованием разносторонних форм методической работы. Циклограмма работы с молодыми педагогами.</w:t>
            </w:r>
          </w:p>
        </w:tc>
        <w:tc>
          <w:tcPr>
            <w:tcW w:w="1276" w:type="dxa"/>
          </w:tcPr>
          <w:p w14:paraId="04FDD6B3" w14:textId="56730D1D" w:rsidR="0058169F" w:rsidRDefault="0058169F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31</w:t>
            </w:r>
          </w:p>
        </w:tc>
      </w:tr>
      <w:tr w:rsidR="0058169F" w:rsidRPr="00CE0F80" w14:paraId="602EE4D4" w14:textId="77777777" w:rsidTr="00ED7E35">
        <w:trPr>
          <w:trHeight w:val="70"/>
        </w:trPr>
        <w:tc>
          <w:tcPr>
            <w:tcW w:w="1445" w:type="dxa"/>
          </w:tcPr>
          <w:p w14:paraId="55BAF568" w14:textId="3CF1972A" w:rsidR="0058169F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3.7.</w:t>
            </w:r>
          </w:p>
        </w:tc>
        <w:tc>
          <w:tcPr>
            <w:tcW w:w="12839" w:type="dxa"/>
          </w:tcPr>
          <w:p w14:paraId="00657A24" w14:textId="0B5FC0AF" w:rsidR="0058169F" w:rsidRPr="0058169F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283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58169F">
              <w:rPr>
                <w:rFonts w:ascii="Times New Roman" w:hAnsi="Times New Roman"/>
                <w:sz w:val="28"/>
                <w:szCs w:val="28"/>
                <w:lang w:bidi="ru-RU"/>
              </w:rPr>
              <w:t>Циклограмма работы с воспитателями и учителями в начальной школе.</w:t>
            </w:r>
          </w:p>
        </w:tc>
        <w:tc>
          <w:tcPr>
            <w:tcW w:w="1276" w:type="dxa"/>
          </w:tcPr>
          <w:p w14:paraId="500B6502" w14:textId="3B8B7D4A" w:rsidR="0058169F" w:rsidRDefault="0058169F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32</w:t>
            </w:r>
          </w:p>
        </w:tc>
      </w:tr>
      <w:tr w:rsidR="0058169F" w:rsidRPr="00CE0F80" w14:paraId="551DDB73" w14:textId="77777777" w:rsidTr="00ED7E35">
        <w:trPr>
          <w:trHeight w:val="70"/>
        </w:trPr>
        <w:tc>
          <w:tcPr>
            <w:tcW w:w="1445" w:type="dxa"/>
          </w:tcPr>
          <w:p w14:paraId="0427CEF8" w14:textId="6B53461F" w:rsidR="0058169F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3.8.</w:t>
            </w:r>
          </w:p>
        </w:tc>
        <w:tc>
          <w:tcPr>
            <w:tcW w:w="12839" w:type="dxa"/>
          </w:tcPr>
          <w:p w14:paraId="063BBF43" w14:textId="32835E7A" w:rsidR="0058169F" w:rsidRPr="0058169F" w:rsidRDefault="0058169F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58169F">
              <w:rPr>
                <w:rFonts w:ascii="Times New Roman" w:hAnsi="Times New Roman"/>
                <w:sz w:val="28"/>
                <w:szCs w:val="28"/>
                <w:lang w:bidi="ru-RU"/>
              </w:rPr>
              <w:t>Циклограмма программно-методического обеспечения воспитательно-образовательного процесса, условий для внедрения и распространения положительного педагогического опыта, инноваций.</w:t>
            </w:r>
          </w:p>
        </w:tc>
        <w:tc>
          <w:tcPr>
            <w:tcW w:w="1276" w:type="dxa"/>
          </w:tcPr>
          <w:p w14:paraId="3D252589" w14:textId="4A83E0B9" w:rsidR="0058169F" w:rsidRDefault="007B773C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33</w:t>
            </w:r>
          </w:p>
        </w:tc>
      </w:tr>
      <w:tr w:rsidR="007B773C" w:rsidRPr="00CE0F80" w14:paraId="33F408A8" w14:textId="77777777" w:rsidTr="00ED7E35">
        <w:trPr>
          <w:trHeight w:val="70"/>
        </w:trPr>
        <w:tc>
          <w:tcPr>
            <w:tcW w:w="1445" w:type="dxa"/>
          </w:tcPr>
          <w:p w14:paraId="3A479EC8" w14:textId="744E9832" w:rsidR="007B773C" w:rsidRDefault="007B773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3.9.</w:t>
            </w:r>
          </w:p>
        </w:tc>
        <w:tc>
          <w:tcPr>
            <w:tcW w:w="12839" w:type="dxa"/>
          </w:tcPr>
          <w:p w14:paraId="68A33FFC" w14:textId="6B5FAD98" w:rsidR="007B773C" w:rsidRPr="0058169F" w:rsidRDefault="007B773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B773C">
              <w:rPr>
                <w:rFonts w:ascii="Times New Roman" w:hAnsi="Times New Roman"/>
                <w:sz w:val="28"/>
                <w:szCs w:val="28"/>
                <w:lang w:bidi="ru-RU"/>
              </w:rPr>
              <w:t>Циклограмма работы по подготовке к аттестации педагогов на квалификационную категорию и на соответствие занимаемой должности.</w:t>
            </w:r>
          </w:p>
        </w:tc>
        <w:tc>
          <w:tcPr>
            <w:tcW w:w="1276" w:type="dxa"/>
          </w:tcPr>
          <w:p w14:paraId="59DAA4E0" w14:textId="7C46C801" w:rsidR="007B773C" w:rsidRDefault="007B773C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33</w:t>
            </w:r>
          </w:p>
        </w:tc>
      </w:tr>
      <w:tr w:rsidR="007B773C" w:rsidRPr="00CE0F80" w14:paraId="44ED323B" w14:textId="77777777" w:rsidTr="00ED7E35">
        <w:trPr>
          <w:trHeight w:val="70"/>
        </w:trPr>
        <w:tc>
          <w:tcPr>
            <w:tcW w:w="1445" w:type="dxa"/>
          </w:tcPr>
          <w:p w14:paraId="23C0CC18" w14:textId="2EED5BE4" w:rsidR="007B773C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3.10.</w:t>
            </w:r>
          </w:p>
        </w:tc>
        <w:tc>
          <w:tcPr>
            <w:tcW w:w="12839" w:type="dxa"/>
          </w:tcPr>
          <w:p w14:paraId="36628D23" w14:textId="2F409533" w:rsidR="007B773C" w:rsidRPr="0058169F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E1701C">
              <w:rPr>
                <w:rFonts w:ascii="Times New Roman" w:hAnsi="Times New Roman"/>
                <w:sz w:val="28"/>
                <w:szCs w:val="28"/>
                <w:lang w:bidi="ru-RU"/>
              </w:rPr>
              <w:t>Организационно-педагогическая работа.</w:t>
            </w:r>
          </w:p>
        </w:tc>
        <w:tc>
          <w:tcPr>
            <w:tcW w:w="1276" w:type="dxa"/>
          </w:tcPr>
          <w:p w14:paraId="7DCD3813" w14:textId="6AE339C3" w:rsidR="007B773C" w:rsidRDefault="00E1701C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34</w:t>
            </w:r>
          </w:p>
        </w:tc>
      </w:tr>
      <w:tr w:rsidR="001F5DDA" w:rsidRPr="00CE0F80" w14:paraId="4F8D13D8" w14:textId="77777777" w:rsidTr="00ED7E35">
        <w:trPr>
          <w:trHeight w:val="70"/>
        </w:trPr>
        <w:tc>
          <w:tcPr>
            <w:tcW w:w="1445" w:type="dxa"/>
          </w:tcPr>
          <w:p w14:paraId="5C51C84E" w14:textId="3CCEE25C" w:rsidR="001F5DDA" w:rsidRDefault="001F5DDA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3.11.</w:t>
            </w:r>
          </w:p>
        </w:tc>
        <w:tc>
          <w:tcPr>
            <w:tcW w:w="12839" w:type="dxa"/>
          </w:tcPr>
          <w:p w14:paraId="487E4D26" w14:textId="270EA0EA" w:rsidR="001F5DDA" w:rsidRPr="0058169F" w:rsidRDefault="001F5DDA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F5DDA">
              <w:rPr>
                <w:rFonts w:ascii="Times New Roman" w:hAnsi="Times New Roman"/>
                <w:sz w:val="28"/>
                <w:szCs w:val="28"/>
                <w:lang w:bidi="ru-RU"/>
              </w:rPr>
              <w:t>Планирование совещаний при заместителе директора по учебной работе.</w:t>
            </w:r>
          </w:p>
        </w:tc>
        <w:tc>
          <w:tcPr>
            <w:tcW w:w="1276" w:type="dxa"/>
          </w:tcPr>
          <w:p w14:paraId="30628B77" w14:textId="723E0EFB" w:rsidR="001F5DDA" w:rsidRDefault="00E1701C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40</w:t>
            </w:r>
          </w:p>
        </w:tc>
      </w:tr>
      <w:tr w:rsidR="00E1701C" w:rsidRPr="00CE0F80" w14:paraId="3581A942" w14:textId="77777777" w:rsidTr="00E1701C">
        <w:trPr>
          <w:trHeight w:val="319"/>
        </w:trPr>
        <w:tc>
          <w:tcPr>
            <w:tcW w:w="15560" w:type="dxa"/>
            <w:gridSpan w:val="3"/>
          </w:tcPr>
          <w:p w14:paraId="189C0BE9" w14:textId="6ADCDC34" w:rsidR="00E1701C" w:rsidRDefault="00E1701C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E1701C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Раздел 4. Контрольно–диагностическая работа.</w:t>
            </w:r>
          </w:p>
        </w:tc>
      </w:tr>
      <w:tr w:rsidR="001F5DDA" w:rsidRPr="00CE0F80" w14:paraId="437A0F7E" w14:textId="77777777" w:rsidTr="00ED7E35">
        <w:trPr>
          <w:trHeight w:val="70"/>
        </w:trPr>
        <w:tc>
          <w:tcPr>
            <w:tcW w:w="1445" w:type="dxa"/>
          </w:tcPr>
          <w:p w14:paraId="428557C9" w14:textId="6CA4D11D" w:rsidR="001F5DDA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4.1.</w:t>
            </w:r>
          </w:p>
        </w:tc>
        <w:tc>
          <w:tcPr>
            <w:tcW w:w="12839" w:type="dxa"/>
          </w:tcPr>
          <w:p w14:paraId="1085858D" w14:textId="493392BE" w:rsidR="001F5DDA" w:rsidRPr="0058169F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E1701C">
              <w:rPr>
                <w:rFonts w:ascii="Times New Roman" w:hAnsi="Times New Roman"/>
                <w:sz w:val="28"/>
                <w:szCs w:val="28"/>
                <w:lang w:bidi="ru-RU"/>
              </w:rPr>
              <w:t>Циклограмма форм и видов контроля в ДО.</w:t>
            </w:r>
          </w:p>
        </w:tc>
        <w:tc>
          <w:tcPr>
            <w:tcW w:w="1276" w:type="dxa"/>
          </w:tcPr>
          <w:p w14:paraId="6D61294B" w14:textId="089CF533" w:rsidR="001F5DDA" w:rsidRDefault="00E1701C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42</w:t>
            </w:r>
          </w:p>
        </w:tc>
      </w:tr>
      <w:tr w:rsidR="001F5DDA" w:rsidRPr="00CE0F80" w14:paraId="7154D2B2" w14:textId="77777777" w:rsidTr="00ED7E35">
        <w:trPr>
          <w:trHeight w:val="70"/>
        </w:trPr>
        <w:tc>
          <w:tcPr>
            <w:tcW w:w="1445" w:type="dxa"/>
          </w:tcPr>
          <w:p w14:paraId="246A7BB6" w14:textId="615BC04E" w:rsidR="001F5DDA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4.2.</w:t>
            </w:r>
          </w:p>
        </w:tc>
        <w:tc>
          <w:tcPr>
            <w:tcW w:w="12839" w:type="dxa"/>
          </w:tcPr>
          <w:p w14:paraId="2418BCD3" w14:textId="1AA36772" w:rsidR="001F5DDA" w:rsidRPr="0058169F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E1701C">
              <w:rPr>
                <w:rFonts w:ascii="Times New Roman" w:hAnsi="Times New Roman"/>
                <w:sz w:val="28"/>
                <w:szCs w:val="28"/>
                <w:lang w:bidi="ru-RU"/>
              </w:rPr>
              <w:t>Циклограмма форм и видов контроля заместителя директора по УВР в дошкольном отделении</w:t>
            </w:r>
          </w:p>
        </w:tc>
        <w:tc>
          <w:tcPr>
            <w:tcW w:w="1276" w:type="dxa"/>
          </w:tcPr>
          <w:p w14:paraId="6410BDF9" w14:textId="63AA2389" w:rsidR="001F5DDA" w:rsidRDefault="00E1701C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45</w:t>
            </w:r>
          </w:p>
        </w:tc>
      </w:tr>
      <w:tr w:rsidR="001F5DDA" w:rsidRPr="00CE0F80" w14:paraId="4BAF7EF5" w14:textId="77777777" w:rsidTr="00ED7E35">
        <w:trPr>
          <w:trHeight w:val="70"/>
        </w:trPr>
        <w:tc>
          <w:tcPr>
            <w:tcW w:w="1445" w:type="dxa"/>
          </w:tcPr>
          <w:p w14:paraId="1E9E7C94" w14:textId="203C09C4" w:rsidR="001F5DDA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4.3.</w:t>
            </w:r>
          </w:p>
        </w:tc>
        <w:tc>
          <w:tcPr>
            <w:tcW w:w="12839" w:type="dxa"/>
          </w:tcPr>
          <w:p w14:paraId="411DEB98" w14:textId="1A9C7119" w:rsidR="001F5DDA" w:rsidRPr="0058169F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E1701C">
              <w:rPr>
                <w:rFonts w:ascii="Times New Roman" w:hAnsi="Times New Roman"/>
                <w:sz w:val="28"/>
                <w:szCs w:val="28"/>
                <w:lang w:bidi="ru-RU"/>
              </w:rPr>
              <w:t>Циклограмма форм и видов контроля заведующего хозяйством.</w:t>
            </w:r>
          </w:p>
        </w:tc>
        <w:tc>
          <w:tcPr>
            <w:tcW w:w="1276" w:type="dxa"/>
          </w:tcPr>
          <w:p w14:paraId="33E3F80B" w14:textId="17B8FB0D" w:rsidR="001F5DDA" w:rsidRDefault="00E1701C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46</w:t>
            </w:r>
          </w:p>
        </w:tc>
      </w:tr>
      <w:tr w:rsidR="00E1701C" w:rsidRPr="00CE0F80" w14:paraId="03A3045D" w14:textId="77777777" w:rsidTr="00ED7E35">
        <w:trPr>
          <w:trHeight w:val="70"/>
        </w:trPr>
        <w:tc>
          <w:tcPr>
            <w:tcW w:w="1445" w:type="dxa"/>
          </w:tcPr>
          <w:p w14:paraId="3F169280" w14:textId="684F73F7" w:rsidR="00E1701C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4.4.</w:t>
            </w:r>
          </w:p>
        </w:tc>
        <w:tc>
          <w:tcPr>
            <w:tcW w:w="12839" w:type="dxa"/>
          </w:tcPr>
          <w:p w14:paraId="5FFEFDA8" w14:textId="73B79D5B" w:rsidR="00E1701C" w:rsidRPr="0058169F" w:rsidRDefault="00E1701C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E1701C">
              <w:rPr>
                <w:rFonts w:ascii="Times New Roman" w:hAnsi="Times New Roman"/>
                <w:sz w:val="28"/>
                <w:szCs w:val="28"/>
                <w:lang w:bidi="ru-RU"/>
              </w:rPr>
              <w:t>Внутришкольный контроль на 2022 - 2023 учебный год.</w:t>
            </w:r>
          </w:p>
        </w:tc>
        <w:tc>
          <w:tcPr>
            <w:tcW w:w="1276" w:type="dxa"/>
          </w:tcPr>
          <w:p w14:paraId="545608F8" w14:textId="74C73AFC" w:rsidR="00E1701C" w:rsidRDefault="00E1701C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47</w:t>
            </w:r>
          </w:p>
        </w:tc>
      </w:tr>
      <w:tr w:rsidR="001F3B03" w:rsidRPr="00CE0F80" w14:paraId="41927DF1" w14:textId="77777777" w:rsidTr="001F3B03">
        <w:trPr>
          <w:trHeight w:val="406"/>
        </w:trPr>
        <w:tc>
          <w:tcPr>
            <w:tcW w:w="15560" w:type="dxa"/>
            <w:gridSpan w:val="3"/>
          </w:tcPr>
          <w:p w14:paraId="2A05F4F1" w14:textId="0FAA2EF9" w:rsidR="001F3B03" w:rsidRDefault="001F3B03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E479B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Раздел 5. </w:t>
            </w:r>
            <w:r w:rsidRPr="001F3B03">
              <w:rPr>
                <w:rFonts w:ascii="Times New Roman" w:hAnsi="Times New Roman"/>
                <w:sz w:val="28"/>
                <w:szCs w:val="28"/>
              </w:rPr>
              <w:t>Органи</w:t>
            </w:r>
            <w:r w:rsidRPr="001F3B03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1F3B03">
              <w:rPr>
                <w:rFonts w:ascii="Times New Roman" w:hAnsi="Times New Roman"/>
                <w:sz w:val="28"/>
                <w:szCs w:val="28"/>
              </w:rPr>
              <w:t xml:space="preserve">ация </w:t>
            </w:r>
            <w:r w:rsidRPr="001F3B03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1F3B03">
              <w:rPr>
                <w:rFonts w:ascii="Times New Roman" w:hAnsi="Times New Roman"/>
                <w:sz w:val="28"/>
                <w:szCs w:val="28"/>
              </w:rPr>
              <w:t>аботы по преемственности.</w:t>
            </w:r>
          </w:p>
        </w:tc>
      </w:tr>
      <w:tr w:rsidR="001F3B03" w:rsidRPr="00CE0F80" w14:paraId="73DD31B2" w14:textId="77777777" w:rsidTr="001F3B03">
        <w:trPr>
          <w:trHeight w:val="70"/>
        </w:trPr>
        <w:tc>
          <w:tcPr>
            <w:tcW w:w="15560" w:type="dxa"/>
            <w:gridSpan w:val="3"/>
          </w:tcPr>
          <w:p w14:paraId="297E7863" w14:textId="6B366E92" w:rsidR="001F3B03" w:rsidRPr="001F3B03" w:rsidRDefault="001F3B03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F3B03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Раздел 6.</w:t>
            </w:r>
            <w:r w:rsidRPr="001F3B03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Работа с родителями (законными представителями).</w:t>
            </w:r>
          </w:p>
        </w:tc>
      </w:tr>
      <w:tr w:rsidR="001F3B03" w:rsidRPr="00CE0F80" w14:paraId="1E8152DC" w14:textId="77777777" w:rsidTr="00ED7E35">
        <w:trPr>
          <w:trHeight w:val="70"/>
        </w:trPr>
        <w:tc>
          <w:tcPr>
            <w:tcW w:w="1445" w:type="dxa"/>
          </w:tcPr>
          <w:p w14:paraId="4C1D3F2B" w14:textId="5D7C4EF6" w:rsidR="001F3B03" w:rsidRDefault="001F3B03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6.1.</w:t>
            </w:r>
          </w:p>
        </w:tc>
        <w:tc>
          <w:tcPr>
            <w:tcW w:w="12839" w:type="dxa"/>
          </w:tcPr>
          <w:p w14:paraId="190D3CA0" w14:textId="57174769" w:rsidR="001F3B03" w:rsidRPr="001F3B03" w:rsidRDefault="001F3B03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F3B03">
              <w:rPr>
                <w:rFonts w:ascii="Times New Roman" w:hAnsi="Times New Roman"/>
                <w:sz w:val="28"/>
                <w:szCs w:val="28"/>
                <w:lang w:bidi="ru-RU"/>
              </w:rPr>
              <w:t>Циклограмма работы с родителями (законными представителями).</w:t>
            </w:r>
          </w:p>
        </w:tc>
        <w:tc>
          <w:tcPr>
            <w:tcW w:w="1276" w:type="dxa"/>
          </w:tcPr>
          <w:p w14:paraId="2BDB7E19" w14:textId="3C24346D" w:rsidR="001F3B03" w:rsidRDefault="001F3B03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58</w:t>
            </w:r>
          </w:p>
        </w:tc>
      </w:tr>
      <w:tr w:rsidR="001F3B03" w:rsidRPr="00CE0F80" w14:paraId="28F12D88" w14:textId="77777777" w:rsidTr="00ED7E35">
        <w:trPr>
          <w:trHeight w:val="70"/>
        </w:trPr>
        <w:tc>
          <w:tcPr>
            <w:tcW w:w="1445" w:type="dxa"/>
          </w:tcPr>
          <w:p w14:paraId="5CEC3003" w14:textId="6519844F" w:rsidR="001F3B03" w:rsidRDefault="001F3B03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6.2.</w:t>
            </w:r>
          </w:p>
        </w:tc>
        <w:tc>
          <w:tcPr>
            <w:tcW w:w="12839" w:type="dxa"/>
          </w:tcPr>
          <w:p w14:paraId="6BFAD1AF" w14:textId="15995DCE" w:rsidR="001F3B03" w:rsidRPr="001F3B03" w:rsidRDefault="001F3B03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F3B03">
              <w:rPr>
                <w:rFonts w:ascii="Times New Roman" w:hAnsi="Times New Roman"/>
                <w:sz w:val="28"/>
                <w:szCs w:val="28"/>
                <w:lang w:bidi="ru-RU"/>
              </w:rPr>
              <w:t>Анкетирование родителей (законных представителей).</w:t>
            </w:r>
          </w:p>
        </w:tc>
        <w:tc>
          <w:tcPr>
            <w:tcW w:w="1276" w:type="dxa"/>
          </w:tcPr>
          <w:p w14:paraId="104B0450" w14:textId="4B6D6599" w:rsidR="001F3B03" w:rsidRDefault="001F3B03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60</w:t>
            </w:r>
          </w:p>
        </w:tc>
      </w:tr>
      <w:tr w:rsidR="001F3B03" w:rsidRPr="00CE0F80" w14:paraId="2E5D913E" w14:textId="77777777" w:rsidTr="00ED7E35">
        <w:trPr>
          <w:trHeight w:val="70"/>
        </w:trPr>
        <w:tc>
          <w:tcPr>
            <w:tcW w:w="1445" w:type="dxa"/>
          </w:tcPr>
          <w:p w14:paraId="748B9DA3" w14:textId="2E695F0A" w:rsidR="001F3B03" w:rsidRDefault="0011317E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6.3.</w:t>
            </w:r>
          </w:p>
        </w:tc>
        <w:tc>
          <w:tcPr>
            <w:tcW w:w="12839" w:type="dxa"/>
          </w:tcPr>
          <w:p w14:paraId="2B2B7D89" w14:textId="39F730FC" w:rsidR="001F3B03" w:rsidRPr="001F3B03" w:rsidRDefault="0011317E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>Культурно-досуговая деятельность и организация культурных практик, взаимодействие с социумом.</w:t>
            </w:r>
          </w:p>
        </w:tc>
        <w:tc>
          <w:tcPr>
            <w:tcW w:w="1276" w:type="dxa"/>
          </w:tcPr>
          <w:p w14:paraId="3E7BCC68" w14:textId="51A1DD04" w:rsidR="001F3B03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60</w:t>
            </w:r>
          </w:p>
        </w:tc>
      </w:tr>
      <w:tr w:rsidR="0011317E" w:rsidRPr="00CE0F80" w14:paraId="1F1A3C8A" w14:textId="77777777" w:rsidTr="00ED7E35">
        <w:trPr>
          <w:trHeight w:val="70"/>
        </w:trPr>
        <w:tc>
          <w:tcPr>
            <w:tcW w:w="1445" w:type="dxa"/>
          </w:tcPr>
          <w:p w14:paraId="30C60354" w14:textId="745F7B9D" w:rsidR="0011317E" w:rsidRDefault="0011317E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6.4.</w:t>
            </w:r>
          </w:p>
        </w:tc>
        <w:tc>
          <w:tcPr>
            <w:tcW w:w="12839" w:type="dxa"/>
          </w:tcPr>
          <w:p w14:paraId="377A7D9D" w14:textId="4D03CB4E" w:rsidR="0011317E" w:rsidRPr="0011317E" w:rsidRDefault="0011317E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>Циклограмма административно-хозяйственной работы.</w:t>
            </w:r>
          </w:p>
        </w:tc>
        <w:tc>
          <w:tcPr>
            <w:tcW w:w="1276" w:type="dxa"/>
          </w:tcPr>
          <w:p w14:paraId="7131D08A" w14:textId="754BD169" w:rsidR="0011317E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61</w:t>
            </w:r>
          </w:p>
        </w:tc>
      </w:tr>
      <w:tr w:rsidR="0011317E" w:rsidRPr="00CE0F80" w14:paraId="5485F86C" w14:textId="77777777" w:rsidTr="00B56013">
        <w:trPr>
          <w:trHeight w:val="70"/>
        </w:trPr>
        <w:tc>
          <w:tcPr>
            <w:tcW w:w="15560" w:type="dxa"/>
            <w:gridSpan w:val="3"/>
          </w:tcPr>
          <w:p w14:paraId="1F7487AF" w14:textId="7B22081B" w:rsidR="0011317E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Раздел 7.</w:t>
            </w: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Организация деятельности начальной школы, направленная на обеспечение успеваемости и качества знаний.</w:t>
            </w:r>
          </w:p>
        </w:tc>
      </w:tr>
      <w:tr w:rsidR="0011317E" w:rsidRPr="00CE0F80" w14:paraId="3347EA17" w14:textId="77777777" w:rsidTr="00ED7E35">
        <w:trPr>
          <w:trHeight w:val="70"/>
        </w:trPr>
        <w:tc>
          <w:tcPr>
            <w:tcW w:w="1445" w:type="dxa"/>
          </w:tcPr>
          <w:p w14:paraId="69C54127" w14:textId="6833B721" w:rsidR="0011317E" w:rsidRDefault="0011317E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7.1.</w:t>
            </w:r>
          </w:p>
        </w:tc>
        <w:tc>
          <w:tcPr>
            <w:tcW w:w="12839" w:type="dxa"/>
          </w:tcPr>
          <w:p w14:paraId="4F617392" w14:textId="6F90F02E" w:rsidR="0011317E" w:rsidRPr="0011317E" w:rsidRDefault="0011317E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>План работы по всеобучу на 2022 – 2023 учебный год.</w:t>
            </w:r>
          </w:p>
        </w:tc>
        <w:tc>
          <w:tcPr>
            <w:tcW w:w="1276" w:type="dxa"/>
          </w:tcPr>
          <w:p w14:paraId="689B9249" w14:textId="3E184125" w:rsidR="0011317E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62</w:t>
            </w:r>
          </w:p>
        </w:tc>
      </w:tr>
      <w:tr w:rsidR="0011317E" w:rsidRPr="00CE0F80" w14:paraId="2B1EE0A7" w14:textId="77777777" w:rsidTr="00ED7E35">
        <w:trPr>
          <w:trHeight w:val="70"/>
        </w:trPr>
        <w:tc>
          <w:tcPr>
            <w:tcW w:w="1445" w:type="dxa"/>
          </w:tcPr>
          <w:p w14:paraId="401DAAD1" w14:textId="6E674D8B" w:rsidR="0011317E" w:rsidRDefault="0011317E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7.2.</w:t>
            </w:r>
          </w:p>
        </w:tc>
        <w:tc>
          <w:tcPr>
            <w:tcW w:w="12839" w:type="dxa"/>
          </w:tcPr>
          <w:p w14:paraId="4D2EE90B" w14:textId="3EAE6E17" w:rsidR="0011317E" w:rsidRPr="0011317E" w:rsidRDefault="0011317E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>План работы по предупреждению неуспеваемости.</w:t>
            </w:r>
          </w:p>
        </w:tc>
        <w:tc>
          <w:tcPr>
            <w:tcW w:w="1276" w:type="dxa"/>
          </w:tcPr>
          <w:p w14:paraId="1BAF3206" w14:textId="6CDC798A" w:rsidR="0011317E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64</w:t>
            </w:r>
          </w:p>
        </w:tc>
      </w:tr>
      <w:tr w:rsidR="0011317E" w:rsidRPr="00CE0F80" w14:paraId="3F2CA76A" w14:textId="77777777" w:rsidTr="00ED7E35">
        <w:trPr>
          <w:trHeight w:val="70"/>
        </w:trPr>
        <w:tc>
          <w:tcPr>
            <w:tcW w:w="1445" w:type="dxa"/>
          </w:tcPr>
          <w:p w14:paraId="42FE3DAA" w14:textId="0B9B2D5A" w:rsidR="0011317E" w:rsidRDefault="0011317E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7.3.</w:t>
            </w:r>
          </w:p>
        </w:tc>
        <w:tc>
          <w:tcPr>
            <w:tcW w:w="12839" w:type="dxa"/>
          </w:tcPr>
          <w:p w14:paraId="2E908956" w14:textId="2AA4BAD5" w:rsidR="0011317E" w:rsidRPr="0011317E" w:rsidRDefault="0011317E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>План предметных недель.</w:t>
            </w:r>
          </w:p>
        </w:tc>
        <w:tc>
          <w:tcPr>
            <w:tcW w:w="1276" w:type="dxa"/>
          </w:tcPr>
          <w:p w14:paraId="79F17544" w14:textId="79BB4500" w:rsidR="0011317E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64</w:t>
            </w:r>
          </w:p>
        </w:tc>
      </w:tr>
      <w:tr w:rsidR="0011317E" w:rsidRPr="00CE0F80" w14:paraId="5E038C81" w14:textId="77777777" w:rsidTr="00ED7E35">
        <w:trPr>
          <w:trHeight w:val="70"/>
        </w:trPr>
        <w:tc>
          <w:tcPr>
            <w:tcW w:w="1445" w:type="dxa"/>
          </w:tcPr>
          <w:p w14:paraId="03BC6DA7" w14:textId="6C74E545" w:rsidR="0011317E" w:rsidRDefault="0011317E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7.4.</w:t>
            </w:r>
          </w:p>
        </w:tc>
        <w:tc>
          <w:tcPr>
            <w:tcW w:w="12839" w:type="dxa"/>
          </w:tcPr>
          <w:p w14:paraId="6EC74940" w14:textId="1373F835" w:rsidR="0011317E" w:rsidRPr="0011317E" w:rsidRDefault="0011317E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>Деятельность педколлектива, направленная на улучшение образовательного процесса.</w:t>
            </w:r>
          </w:p>
        </w:tc>
        <w:tc>
          <w:tcPr>
            <w:tcW w:w="1276" w:type="dxa"/>
          </w:tcPr>
          <w:p w14:paraId="6E52152F" w14:textId="72143657" w:rsidR="0011317E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65</w:t>
            </w:r>
          </w:p>
        </w:tc>
      </w:tr>
      <w:tr w:rsidR="0011317E" w:rsidRPr="00CE0F80" w14:paraId="205DEE4D" w14:textId="77777777" w:rsidTr="00B04252">
        <w:trPr>
          <w:trHeight w:val="70"/>
        </w:trPr>
        <w:tc>
          <w:tcPr>
            <w:tcW w:w="15560" w:type="dxa"/>
            <w:gridSpan w:val="3"/>
          </w:tcPr>
          <w:p w14:paraId="09A6C943" w14:textId="77777777" w:rsidR="0011317E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Раздел 8.</w:t>
            </w: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План деятельности педагогического коллектива по развитию воспитательной системы </w:t>
            </w:r>
          </w:p>
          <w:p w14:paraId="2BD4DE39" w14:textId="3BF38E4C" w:rsidR="0011317E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>и обеспечению воспитанности обучающихся.</w:t>
            </w:r>
          </w:p>
        </w:tc>
      </w:tr>
      <w:tr w:rsidR="0011317E" w:rsidRPr="00CE0F80" w14:paraId="2ED296E2" w14:textId="77777777" w:rsidTr="00ED7E35">
        <w:trPr>
          <w:trHeight w:val="70"/>
        </w:trPr>
        <w:tc>
          <w:tcPr>
            <w:tcW w:w="1445" w:type="dxa"/>
          </w:tcPr>
          <w:p w14:paraId="57FC14E2" w14:textId="0B07CA68" w:rsidR="0011317E" w:rsidRDefault="0011317E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8.1.</w:t>
            </w:r>
          </w:p>
        </w:tc>
        <w:tc>
          <w:tcPr>
            <w:tcW w:w="12839" w:type="dxa"/>
          </w:tcPr>
          <w:p w14:paraId="7CBA00E2" w14:textId="0AF20B5A" w:rsidR="0011317E" w:rsidRPr="0011317E" w:rsidRDefault="0011317E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1317E">
              <w:rPr>
                <w:rFonts w:ascii="Times New Roman" w:hAnsi="Times New Roman"/>
                <w:sz w:val="28"/>
                <w:szCs w:val="28"/>
                <w:lang w:bidi="ru-RU"/>
              </w:rPr>
              <w:t>Планирование работы по охране прав ребенка.</w:t>
            </w:r>
          </w:p>
        </w:tc>
        <w:tc>
          <w:tcPr>
            <w:tcW w:w="1276" w:type="dxa"/>
          </w:tcPr>
          <w:p w14:paraId="06C0D5B1" w14:textId="294EEC33" w:rsidR="0011317E" w:rsidRDefault="0011317E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65</w:t>
            </w:r>
          </w:p>
        </w:tc>
      </w:tr>
      <w:tr w:rsidR="0011317E" w:rsidRPr="00CE0F80" w14:paraId="324B28BB" w14:textId="77777777" w:rsidTr="00ED7E35">
        <w:trPr>
          <w:trHeight w:val="70"/>
        </w:trPr>
        <w:tc>
          <w:tcPr>
            <w:tcW w:w="1445" w:type="dxa"/>
          </w:tcPr>
          <w:p w14:paraId="223EFCFA" w14:textId="5078453D" w:rsidR="0011317E" w:rsidRDefault="009A5BE6" w:rsidP="00E1701C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left="-104" w:right="-101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8.2.</w:t>
            </w:r>
          </w:p>
        </w:tc>
        <w:tc>
          <w:tcPr>
            <w:tcW w:w="12839" w:type="dxa"/>
          </w:tcPr>
          <w:p w14:paraId="657BCC19" w14:textId="4F6B375F" w:rsidR="0011317E" w:rsidRPr="0011317E" w:rsidRDefault="009A5BE6" w:rsidP="001F3B03">
            <w:pPr>
              <w:widowControl w:val="0"/>
              <w:tabs>
                <w:tab w:val="left" w:pos="-709"/>
                <w:tab w:val="left" w:pos="-567"/>
                <w:tab w:val="left" w:pos="141"/>
              </w:tabs>
              <w:autoSpaceDE w:val="0"/>
              <w:autoSpaceDN w:val="0"/>
              <w:ind w:right="-132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9A5BE6">
              <w:rPr>
                <w:rFonts w:ascii="Times New Roman" w:hAnsi="Times New Roman"/>
                <w:sz w:val="28"/>
                <w:szCs w:val="28"/>
                <w:lang w:bidi="ru-RU"/>
              </w:rPr>
              <w:t>План мероприятий по профилактике детского дорожно-транспортного травматизма.</w:t>
            </w:r>
          </w:p>
        </w:tc>
        <w:tc>
          <w:tcPr>
            <w:tcW w:w="1276" w:type="dxa"/>
          </w:tcPr>
          <w:p w14:paraId="5951CDA5" w14:textId="266C1067" w:rsidR="0011317E" w:rsidRDefault="009A5BE6" w:rsidP="00E1701C">
            <w:pPr>
              <w:widowControl w:val="0"/>
              <w:autoSpaceDE w:val="0"/>
              <w:autoSpaceDN w:val="0"/>
              <w:ind w:left="-108" w:right="-110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70</w:t>
            </w:r>
          </w:p>
        </w:tc>
      </w:tr>
    </w:tbl>
    <w:p w14:paraId="6085A2F4" w14:textId="77777777" w:rsidR="00CE0F80" w:rsidRPr="00CE0F80" w:rsidRDefault="00CE0F80" w:rsidP="00CE0F80">
      <w:pPr>
        <w:spacing w:after="0" w:line="240" w:lineRule="auto"/>
        <w:ind w:left="-851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C948D4" w14:textId="77777777" w:rsidR="00CE0F80" w:rsidRDefault="00CE0F80" w:rsidP="006846C6">
      <w:pPr>
        <w:tabs>
          <w:tab w:val="left" w:pos="-142"/>
        </w:tabs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14:paraId="21FBACDB" w14:textId="1722A207" w:rsidR="00CE0F80" w:rsidRDefault="00CE0F80" w:rsidP="006846C6">
      <w:pPr>
        <w:tabs>
          <w:tab w:val="left" w:pos="-142"/>
        </w:tabs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14:paraId="26AE9E71" w14:textId="14011BDC" w:rsidR="00B81CB0" w:rsidRDefault="00B81CB0" w:rsidP="006846C6">
      <w:pPr>
        <w:tabs>
          <w:tab w:val="left" w:pos="-142"/>
        </w:tabs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14:paraId="0996935A" w14:textId="709FA1A9" w:rsidR="00B81CB0" w:rsidRDefault="00B81CB0" w:rsidP="006846C6">
      <w:pPr>
        <w:tabs>
          <w:tab w:val="left" w:pos="-142"/>
        </w:tabs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14:paraId="3709B28D" w14:textId="0A13A344" w:rsidR="00B81CB0" w:rsidRDefault="00B81CB0" w:rsidP="006846C6">
      <w:pPr>
        <w:tabs>
          <w:tab w:val="left" w:pos="-142"/>
        </w:tabs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14:paraId="2E6B2B97" w14:textId="6074090F" w:rsidR="00B81CB0" w:rsidRDefault="00B81CB0" w:rsidP="006846C6">
      <w:pPr>
        <w:tabs>
          <w:tab w:val="left" w:pos="-142"/>
        </w:tabs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14:paraId="5E8C700B" w14:textId="382A8306" w:rsidR="00B81CB0" w:rsidRDefault="00B81CB0" w:rsidP="006846C6">
      <w:pPr>
        <w:tabs>
          <w:tab w:val="left" w:pos="-142"/>
        </w:tabs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14:paraId="51F15AC4" w14:textId="3333E606" w:rsidR="00E1701C" w:rsidRDefault="00E1701C" w:rsidP="006846C6">
      <w:pPr>
        <w:tabs>
          <w:tab w:val="left" w:pos="-142"/>
        </w:tabs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14:paraId="003D367F" w14:textId="77777777" w:rsidR="003F35F9" w:rsidRDefault="003F35F9" w:rsidP="006846C6">
      <w:pPr>
        <w:tabs>
          <w:tab w:val="left" w:pos="-142"/>
        </w:tabs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lastRenderedPageBreak/>
        <w:t>ВВЕДЕНИЕ</w:t>
      </w:r>
      <w:r w:rsidR="00BC5D5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.</w:t>
      </w:r>
    </w:p>
    <w:p w14:paraId="47605BC9" w14:textId="77777777" w:rsidR="00D54A1A" w:rsidRPr="00D54A1A" w:rsidRDefault="006B2233" w:rsidP="00D54A1A">
      <w:pPr>
        <w:tabs>
          <w:tab w:val="left" w:pos="-567"/>
          <w:tab w:val="left" w:pos="-142"/>
        </w:tabs>
        <w:spacing w:after="0" w:line="240" w:lineRule="auto"/>
        <w:ind w:left="-709" w:firstLine="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35F9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ЦЕЛЬ РАБОТЫ</w:t>
      </w:r>
      <w:r w:rsidRPr="003454CD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:</w:t>
      </w:r>
      <w:r w:rsidR="003C0A14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- </w:t>
      </w:r>
      <w:r w:rsidRPr="00D56D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</w:t>
      </w:r>
      <w:r w:rsidR="00D54A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жизни в современном обществе; </w:t>
      </w:r>
      <w:r w:rsidR="00D54A1A" w:rsidRPr="00D54A1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формированием современной модели образования, соответствующей принципам модернизации российского образования, современным потребностям общества и каждого обучающегося, направленной на реализацию целей опережающего развития каждого школьника и воспитанника в условиях реализации ФГОС НОО И ФГОС ДО.</w:t>
      </w:r>
    </w:p>
    <w:p w14:paraId="56AE09F5" w14:textId="77777777" w:rsidR="006B2233" w:rsidRPr="00AB0372" w:rsidRDefault="006B2233" w:rsidP="00BC5D57">
      <w:pPr>
        <w:tabs>
          <w:tab w:val="left" w:pos="-567"/>
          <w:tab w:val="left" w:pos="-142"/>
          <w:tab w:val="left" w:pos="142"/>
        </w:tabs>
        <w:spacing w:after="0" w:line="240" w:lineRule="auto"/>
        <w:ind w:left="-709" w:firstLine="425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B037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 работы на 20</w:t>
      </w:r>
      <w:r w:rsidR="00E763D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22</w:t>
      </w:r>
      <w:r w:rsidR="003C0A14" w:rsidRPr="00AB037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AB037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</w:t>
      </w:r>
      <w:r w:rsidR="003C0A14" w:rsidRPr="00AB037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20</w:t>
      </w:r>
      <w:r w:rsidR="00E763D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23</w:t>
      </w:r>
      <w:r w:rsidR="003C0A14" w:rsidRPr="00AB037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учебный</w:t>
      </w:r>
      <w:r w:rsidRPr="00AB037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год</w:t>
      </w:r>
      <w:r w:rsidR="003C0A14" w:rsidRPr="00AB037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  <w:r w:rsidRPr="00AB037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14:paraId="6DC0DF5B" w14:textId="77777777" w:rsidR="006B2233" w:rsidRPr="00D56DCA" w:rsidRDefault="006B2233" w:rsidP="00BC5D57">
      <w:pPr>
        <w:tabs>
          <w:tab w:val="left" w:pos="-567"/>
          <w:tab w:val="left" w:pos="-142"/>
          <w:tab w:val="left" w:pos="142"/>
        </w:tabs>
        <w:spacing w:after="0" w:line="240" w:lineRule="auto"/>
        <w:ind w:left="-709" w:firstLine="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</w:t>
      </w:r>
      <w:r w:rsidRPr="00D56D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Способствовать пов</w:t>
      </w:r>
      <w:r w:rsidR="00C435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ышению эффективности работы </w:t>
      </w:r>
      <w:r w:rsidRPr="00D56D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развитию всех компонентов устной речи детей </w:t>
      </w:r>
      <w:r w:rsidR="008E4FF2" w:rsidRPr="00D56DC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дошкольного и младшего школьного возраста</w:t>
      </w:r>
      <w:r w:rsidRPr="00D56D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(лексической стороны, грамматического строя речи, произносительной стороны речи, связной речи) в различных формах и видах детской деятельности. </w:t>
      </w:r>
    </w:p>
    <w:p w14:paraId="1B45A0B8" w14:textId="77777777" w:rsidR="006B2233" w:rsidRPr="00D56DCA" w:rsidRDefault="006B2233" w:rsidP="00BC5D57">
      <w:pPr>
        <w:tabs>
          <w:tab w:val="left" w:pos="-567"/>
          <w:tab w:val="left" w:pos="-142"/>
          <w:tab w:val="left" w:pos="142"/>
        </w:tabs>
        <w:spacing w:after="0" w:line="240" w:lineRule="auto"/>
        <w:ind w:left="-709" w:firstLine="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2.</w:t>
      </w:r>
      <w:r w:rsidR="003C0A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Совершенствовать работу по сохранению и укреплению физического и психического здоровья детей здоровья детей через оптимизацию двигательного </w:t>
      </w:r>
      <w:r w:rsidR="003C0A14" w:rsidRPr="00D56DC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режима.</w:t>
      </w:r>
      <w:r w:rsidRPr="00D56D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14:paraId="593373A8" w14:textId="77777777" w:rsidR="006B2233" w:rsidRPr="00D56DCA" w:rsidRDefault="006B2233" w:rsidP="00BC5D57">
      <w:pPr>
        <w:tabs>
          <w:tab w:val="left" w:pos="-567"/>
          <w:tab w:val="left" w:pos="-142"/>
          <w:tab w:val="left" w:pos="142"/>
        </w:tabs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3.</w:t>
      </w:r>
      <w:r w:rsidRPr="00D56D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Создание единой Педагоги</w:t>
      </w:r>
      <w:r w:rsidR="004321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ческой основы взаимодействия прогимназии и семьи в воспитании, обучении и развитии детей дошкольного и младшего школьного возраста</w:t>
      </w:r>
    </w:p>
    <w:p w14:paraId="25E8D271" w14:textId="77777777" w:rsidR="006B2233" w:rsidRPr="00D56DCA" w:rsidRDefault="006B2233" w:rsidP="00BC5D57">
      <w:pPr>
        <w:tabs>
          <w:tab w:val="left" w:pos="-567"/>
          <w:tab w:val="left" w:pos="-142"/>
          <w:tab w:val="left" w:pos="142"/>
        </w:tabs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3C0A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3C0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</w:t>
      </w:r>
      <w:r w:rsidRPr="00D56DC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у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овий 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разви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детс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инициати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через организа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проект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деяте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ти.</w:t>
      </w:r>
    </w:p>
    <w:p w14:paraId="6FDE0DCB" w14:textId="77777777" w:rsidR="00ED7E35" w:rsidRPr="00D54A1A" w:rsidRDefault="006B2233" w:rsidP="00D54A1A">
      <w:pPr>
        <w:tabs>
          <w:tab w:val="left" w:pos="-567"/>
          <w:tab w:val="left" w:pos="-142"/>
          <w:tab w:val="left" w:pos="142"/>
        </w:tabs>
        <w:spacing w:after="0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A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="003C0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4A1A" w:rsidRPr="00D54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систему работы психолого-педагогической компетентности родителей посредствам нетрадиционных форм работы.</w:t>
      </w:r>
    </w:p>
    <w:p w14:paraId="34C40F4C" w14:textId="77777777" w:rsidR="00C10F69" w:rsidRPr="00C10F69" w:rsidRDefault="00C10F69" w:rsidP="00D54A1A">
      <w:pPr>
        <w:tabs>
          <w:tab w:val="left" w:pos="-567"/>
          <w:tab w:val="left" w:pos="-142"/>
          <w:tab w:val="left" w:pos="142"/>
        </w:tabs>
        <w:spacing w:after="0" w:line="240" w:lineRule="auto"/>
        <w:ind w:left="-709" w:firstLine="425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C10F6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Организационно-управленческая деятельность</w:t>
      </w:r>
      <w:r w:rsidRPr="00C10F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:</w:t>
      </w:r>
    </w:p>
    <w:p w14:paraId="608B9579" w14:textId="77777777" w:rsidR="00C10F69" w:rsidRPr="00C10F69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before="22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Включение в систему контроля вопросов реализации здоровьесберегающего подхода к образованию в ходе совместной деятельности педагогов с</w:t>
      </w:r>
      <w:r w:rsidR="00C10F69" w:rsidRPr="00C10F69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14:paraId="65F22C01" w14:textId="77777777" w:rsidR="00C10F69" w:rsidRPr="00C10F69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  <w:tab w:val="left" w:pos="9328"/>
        </w:tabs>
        <w:spacing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изучения педагогами нормативно-правовой базы, регулирующей </w:t>
      </w:r>
      <w:r w:rsidRPr="00C10F69">
        <w:rPr>
          <w:rFonts w:ascii="Times New Roman" w:eastAsia="Times New Roman" w:hAnsi="Times New Roman" w:cs="Times New Roman"/>
          <w:sz w:val="24"/>
          <w:szCs w:val="24"/>
        </w:rPr>
        <w:t>деятельность образования, в части образования</w:t>
      </w:r>
      <w:r w:rsidR="00C10F69" w:rsidRPr="00C10F69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 xml:space="preserve">воспитания </w:t>
      </w:r>
      <w:r w:rsidR="00C10F69" w:rsidRPr="00C10F6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детей,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организации коррекционной работы в</w:t>
      </w:r>
      <w:r w:rsidR="00C10F69" w:rsidRPr="00C10F6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МКОУ.</w:t>
      </w:r>
    </w:p>
    <w:p w14:paraId="168F1588" w14:textId="77777777" w:rsidR="00C10F69" w:rsidRPr="00C10F69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Выработка управленческих решений, направленных на повышение качества образовательного процесса, совершенствование кадровой политики и пополнение материально-технической базы</w:t>
      </w:r>
      <w:r w:rsidR="00C10F69" w:rsidRPr="00C10F69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МКОУ.</w:t>
      </w:r>
    </w:p>
    <w:p w14:paraId="0A39BCDB" w14:textId="77777777" w:rsidR="00C10F69" w:rsidRPr="00C10F69" w:rsidRDefault="00C10F69" w:rsidP="00BC5D57">
      <w:pPr>
        <w:widowControl w:val="0"/>
        <w:tabs>
          <w:tab w:val="left" w:pos="-567"/>
          <w:tab w:val="left" w:pos="-142"/>
          <w:tab w:val="left" w:pos="142"/>
          <w:tab w:val="left" w:pos="426"/>
        </w:tabs>
        <w:spacing w:after="0" w:line="240" w:lineRule="auto"/>
        <w:ind w:left="-709" w:firstLine="425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10F6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Методическое сопровождение:</w:t>
      </w:r>
    </w:p>
    <w:p w14:paraId="640EC4BF" w14:textId="77777777" w:rsidR="00C10F69" w:rsidRPr="00C10F69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before="19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Разработка системы мероприятий, обеспечивающей оптимальное развитие индивидуальных речевых способностей</w:t>
      </w:r>
      <w:r w:rsidR="00C10F69" w:rsidRPr="00C10F69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14:paraId="259EAD27" w14:textId="77777777" w:rsidR="00C10F69" w:rsidRPr="003C0A14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before="1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Обеспечение систематической методической помощи педагогам в</w:t>
      </w:r>
      <w:r w:rsidR="00C10F69" w:rsidRPr="00C10F69"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 w:rsidR="003655A3" w:rsidRPr="00C10F69">
        <w:rPr>
          <w:rFonts w:ascii="Times New Roman" w:eastAsia="Times New Roman" w:hAnsi="Times New Roman" w:cs="Times New Roman"/>
          <w:sz w:val="24"/>
          <w:szCs w:val="24"/>
        </w:rPr>
        <w:t>изучении,</w:t>
      </w:r>
      <w:r w:rsidR="003655A3">
        <w:rPr>
          <w:rFonts w:ascii="Symbol" w:eastAsia="Times New Roman" w:hAnsi="Symbol" w:cs="Times New Roman"/>
          <w:sz w:val="24"/>
          <w:szCs w:val="24"/>
        </w:rPr>
        <w:t></w:t>
      </w:r>
      <w:r w:rsidR="003655A3" w:rsidRPr="003C0A14">
        <w:rPr>
          <w:rFonts w:ascii="Times New Roman" w:eastAsia="Times New Roman" w:hAnsi="Times New Roman" w:cs="Times New Roman"/>
          <w:sz w:val="24"/>
          <w:szCs w:val="24"/>
        </w:rPr>
        <w:t>освоении</w:t>
      </w:r>
      <w:r w:rsidR="00C10F69" w:rsidRPr="003C0A14">
        <w:rPr>
          <w:rFonts w:ascii="Times New Roman" w:eastAsia="Times New Roman" w:hAnsi="Times New Roman" w:cs="Times New Roman"/>
          <w:sz w:val="24"/>
          <w:szCs w:val="24"/>
        </w:rPr>
        <w:t xml:space="preserve"> и применении системы мероприятий, обеспечивающих развитие индивидуальных речевых способностей Привлечение к организации и проведению методических мероприятий педагогов всех возрастных</w:t>
      </w:r>
      <w:r w:rsidR="00C10F69" w:rsidRPr="003C0A1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C10F69" w:rsidRPr="003C0A14">
        <w:rPr>
          <w:rFonts w:ascii="Times New Roman" w:eastAsia="Times New Roman" w:hAnsi="Times New Roman" w:cs="Times New Roman"/>
          <w:sz w:val="24"/>
          <w:szCs w:val="24"/>
        </w:rPr>
        <w:t>групп.</w:t>
      </w:r>
    </w:p>
    <w:p w14:paraId="53657BDF" w14:textId="77777777" w:rsidR="00C10F69" w:rsidRPr="00C10F69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before="23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Помощь в обобщении положительного педагогического опыта и создание условий для его</w:t>
      </w:r>
      <w:r w:rsidR="00C10F69" w:rsidRPr="00C10F6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распространения.</w:t>
      </w:r>
    </w:p>
    <w:p w14:paraId="774DF785" w14:textId="77777777" w:rsidR="00C10F69" w:rsidRPr="003C0A14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Создание системы методического сопровождения образовательного</w:t>
      </w:r>
      <w:r w:rsidR="00C10F69" w:rsidRPr="00C10F69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="003655A3" w:rsidRPr="00C10F69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="003655A3">
        <w:rPr>
          <w:rFonts w:ascii="Symbol" w:eastAsia="Times New Roman" w:hAnsi="Symbol" w:cs="Times New Roman"/>
          <w:sz w:val="24"/>
          <w:szCs w:val="24"/>
        </w:rPr>
        <w:t></w:t>
      </w:r>
      <w:r w:rsidR="003655A3" w:rsidRPr="003C0A14">
        <w:rPr>
          <w:rFonts w:ascii="Times New Roman" w:eastAsia="Times New Roman" w:hAnsi="Times New Roman" w:cs="Times New Roman"/>
          <w:sz w:val="24"/>
          <w:szCs w:val="24"/>
        </w:rPr>
        <w:t>направленной</w:t>
      </w:r>
      <w:r w:rsidR="00C10F69" w:rsidRPr="003C0A14">
        <w:rPr>
          <w:rFonts w:ascii="Times New Roman" w:eastAsia="Times New Roman" w:hAnsi="Times New Roman" w:cs="Times New Roman"/>
          <w:sz w:val="24"/>
          <w:szCs w:val="24"/>
        </w:rPr>
        <w:t xml:space="preserve"> на совершенствование профессиональных умений, затрагивающих вопрос</w:t>
      </w:r>
      <w:r>
        <w:rPr>
          <w:rFonts w:ascii="Times New Roman" w:eastAsia="Times New Roman" w:hAnsi="Times New Roman" w:cs="Times New Roman"/>
          <w:sz w:val="24"/>
          <w:szCs w:val="24"/>
        </w:rPr>
        <w:t>ы развития и оздоровления детей.</w:t>
      </w:r>
    </w:p>
    <w:p w14:paraId="051D9D89" w14:textId="77777777" w:rsidR="00C10F69" w:rsidRPr="003454CD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before="28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Усиление активного деятельностного подхода к организации и проведению методических мероприятий в МКОУ с целью профессиональной активизации</w:t>
      </w:r>
      <w:r w:rsidR="00C10F69" w:rsidRPr="00C10F69"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педагогов.</w:t>
      </w:r>
    </w:p>
    <w:p w14:paraId="5C3139C1" w14:textId="77777777" w:rsidR="00C10F69" w:rsidRPr="00C10F69" w:rsidRDefault="00C10F69" w:rsidP="00BC5D57">
      <w:pPr>
        <w:widowControl w:val="0"/>
        <w:tabs>
          <w:tab w:val="left" w:pos="-567"/>
          <w:tab w:val="left" w:pos="-142"/>
          <w:tab w:val="left" w:pos="142"/>
          <w:tab w:val="right" w:pos="14459"/>
        </w:tabs>
        <w:spacing w:after="0" w:line="240" w:lineRule="auto"/>
        <w:ind w:left="-709" w:firstLine="425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10F6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Кадровая политика:</w:t>
      </w:r>
      <w:r w:rsidR="003C0A1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</w:p>
    <w:p w14:paraId="678188A9" w14:textId="77777777" w:rsidR="00C10F69" w:rsidRPr="00CE0F80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0"/>
          <w:tab w:val="left" w:pos="142"/>
          <w:tab w:val="left" w:pos="426"/>
        </w:tabs>
        <w:spacing w:before="19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системы материального и морального стимулирования на повышение качества </w:t>
      </w:r>
      <w:r w:rsidR="00C10F69" w:rsidRPr="00C10F69">
        <w:rPr>
          <w:rFonts w:ascii="Times New Roman" w:eastAsia="Times New Roman" w:hAnsi="Times New Roman" w:cs="Times New Roman"/>
          <w:spacing w:val="-3"/>
          <w:sz w:val="24"/>
          <w:szCs w:val="24"/>
        </w:rPr>
        <w:t>труда</w:t>
      </w:r>
      <w:r w:rsidR="00C10F69" w:rsidRPr="00C10F6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сотрудников.</w:t>
      </w:r>
    </w:p>
    <w:p w14:paraId="6F64BCA5" w14:textId="77777777" w:rsidR="00CE0F80" w:rsidRDefault="00CE0F80" w:rsidP="00CE0F80">
      <w:pPr>
        <w:widowControl w:val="0"/>
        <w:tabs>
          <w:tab w:val="left" w:pos="-567"/>
          <w:tab w:val="left" w:pos="-142"/>
          <w:tab w:val="left" w:pos="0"/>
          <w:tab w:val="left" w:pos="142"/>
          <w:tab w:val="left" w:pos="426"/>
        </w:tabs>
        <w:spacing w:before="1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A5EC72" w14:textId="77777777" w:rsidR="00CE0F80" w:rsidRPr="003454CD" w:rsidRDefault="00CE0F80" w:rsidP="00CE0F80">
      <w:pPr>
        <w:widowControl w:val="0"/>
        <w:tabs>
          <w:tab w:val="left" w:pos="-567"/>
          <w:tab w:val="left" w:pos="-142"/>
          <w:tab w:val="left" w:pos="0"/>
          <w:tab w:val="left" w:pos="142"/>
          <w:tab w:val="left" w:pos="426"/>
        </w:tabs>
        <w:spacing w:before="19" w:after="0" w:line="240" w:lineRule="auto"/>
        <w:rPr>
          <w:rFonts w:ascii="Symbol" w:eastAsia="Times New Roman" w:hAnsi="Symbol" w:cs="Times New Roman"/>
          <w:sz w:val="24"/>
          <w:szCs w:val="24"/>
        </w:rPr>
      </w:pPr>
    </w:p>
    <w:p w14:paraId="266C9779" w14:textId="77777777" w:rsidR="00C10F69" w:rsidRDefault="00C10F69" w:rsidP="00BC5D57">
      <w:pPr>
        <w:widowControl w:val="0"/>
        <w:tabs>
          <w:tab w:val="left" w:pos="-567"/>
          <w:tab w:val="left" w:pos="-142"/>
          <w:tab w:val="left" w:pos="0"/>
          <w:tab w:val="left" w:pos="142"/>
          <w:tab w:val="left" w:pos="426"/>
        </w:tabs>
        <w:spacing w:after="0" w:line="240" w:lineRule="auto"/>
        <w:ind w:left="-709" w:firstLine="425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10F6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Педагогический процесс:</w:t>
      </w:r>
    </w:p>
    <w:p w14:paraId="2EFBD06E" w14:textId="77777777" w:rsidR="00C10F69" w:rsidRPr="002B0D6D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0"/>
          <w:tab w:val="left" w:pos="142"/>
          <w:tab w:val="left" w:pos="426"/>
        </w:tabs>
        <w:spacing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Обогащение системы работы с детьми занимательными и развивающими приёмами, методами и средствами, направленными на развитие речи и обеспечение воспитательно-образовательного</w:t>
      </w:r>
      <w:r w:rsidR="00C10F69" w:rsidRPr="00C10F69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77CCC7" w14:textId="77777777" w:rsidR="00C10F69" w:rsidRPr="00C10F69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before="21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Системное использование технологии проектного метода, направленной на формирование основ здорового образа жизни в процессе взаимодействия МКОУ и</w:t>
      </w:r>
      <w:r w:rsidR="00C10F69" w:rsidRPr="00C10F69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семьи.</w:t>
      </w:r>
    </w:p>
    <w:p w14:paraId="47F7A657" w14:textId="77777777" w:rsidR="003C0A14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before="23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Творческое преобразование предметно-развивающей среды групп в соответствии с годовыми задачами МКОУ.</w:t>
      </w:r>
    </w:p>
    <w:p w14:paraId="02B52C5A" w14:textId="77777777" w:rsidR="00C10F69" w:rsidRPr="003C0A14" w:rsidRDefault="00C10F69" w:rsidP="00BC5D57">
      <w:pPr>
        <w:widowControl w:val="0"/>
        <w:tabs>
          <w:tab w:val="left" w:pos="-567"/>
          <w:tab w:val="left" w:pos="-142"/>
          <w:tab w:val="left" w:pos="142"/>
          <w:tab w:val="left" w:pos="426"/>
        </w:tabs>
        <w:spacing w:before="23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 w:rsidRPr="00E763D6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родителями</w:t>
      </w:r>
      <w:r w:rsidR="00E763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(законными представителями)</w:t>
      </w:r>
      <w:r w:rsidRPr="00E763D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B733CE0" w14:textId="77777777" w:rsidR="00C10F69" w:rsidRPr="00C10F69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Углубление и расширение правовых знаний родителей (законных представителей) в сфере соблюдения прав несовершеннолетних и выполнения обязанностей родителей по развитию, обучению, воспитанию и здоровьесбережению детей.</w:t>
      </w:r>
    </w:p>
    <w:p w14:paraId="0EF368D2" w14:textId="77777777" w:rsidR="00C10F69" w:rsidRPr="00C10F69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Повышение мотивации родителей на активное сотрудничество с</w:t>
      </w:r>
      <w:r w:rsidR="00C10F69" w:rsidRPr="00C10F69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МКОУ.</w:t>
      </w:r>
    </w:p>
    <w:p w14:paraId="2B090C0B" w14:textId="77777777" w:rsidR="00C10F69" w:rsidRPr="00C10F69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before="21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Коррекция работы педагогов по организации сотрудничества с родителями в вопросах развития индивидуальных способностей</w:t>
      </w:r>
      <w:r w:rsidR="00C10F69" w:rsidRPr="00C10F6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14:paraId="151FCDFA" w14:textId="77777777" w:rsidR="00C10F69" w:rsidRPr="003454CD" w:rsidRDefault="003C0A14" w:rsidP="00BC5D57">
      <w:pPr>
        <w:widowControl w:val="0"/>
        <w:numPr>
          <w:ilvl w:val="0"/>
          <w:numId w:val="1"/>
        </w:numPr>
        <w:tabs>
          <w:tab w:val="left" w:pos="-567"/>
          <w:tab w:val="left" w:pos="-142"/>
          <w:tab w:val="left" w:pos="142"/>
          <w:tab w:val="left" w:pos="426"/>
        </w:tabs>
        <w:spacing w:before="23" w:after="0" w:line="240" w:lineRule="auto"/>
        <w:ind w:left="-709" w:firstLine="425"/>
        <w:rPr>
          <w:rFonts w:ascii="Symbol" w:eastAsia="Times New Roman" w:hAnsi="Symbol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Привлечение семей к сотрудничеству в сфере формирования основ здорового образа жизни, оздоровления детей и успешной их подготовки к обучению в</w:t>
      </w:r>
      <w:r w:rsidR="00C10F69" w:rsidRPr="00C10F69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14:paraId="002DAA58" w14:textId="77777777" w:rsidR="00C10F69" w:rsidRPr="003C0A14" w:rsidRDefault="00C10F69" w:rsidP="00BC5D57">
      <w:pPr>
        <w:widowControl w:val="0"/>
        <w:tabs>
          <w:tab w:val="left" w:pos="-567"/>
          <w:tab w:val="left" w:pos="-142"/>
          <w:tab w:val="left" w:pos="142"/>
        </w:tabs>
        <w:spacing w:after="0" w:line="240" w:lineRule="auto"/>
        <w:ind w:left="-709" w:firstLine="425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C0A1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Ожидаемые результаты:</w:t>
      </w:r>
    </w:p>
    <w:p w14:paraId="72ECA01F" w14:textId="77777777" w:rsidR="00C10F69" w:rsidRPr="00C10F69" w:rsidRDefault="003C0A14" w:rsidP="00BC5D57">
      <w:pPr>
        <w:widowControl w:val="0"/>
        <w:numPr>
          <w:ilvl w:val="0"/>
          <w:numId w:val="2"/>
        </w:numPr>
        <w:tabs>
          <w:tab w:val="left" w:pos="-567"/>
          <w:tab w:val="left" w:pos="-142"/>
          <w:tab w:val="left" w:pos="142"/>
          <w:tab w:val="left" w:pos="456"/>
        </w:tabs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Создание сплоченного коллектива единомышленников, бережно сохраняющих традиции дошкольного и начального образования, стремящихся к постоянному профессиональному самосовершенствованию, развитию образовательных процессов в учреждении, повышению продуктивности профессиональной</w:t>
      </w:r>
      <w:r w:rsidR="00C10F69" w:rsidRPr="00C10F69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14:paraId="7AC7C144" w14:textId="77777777" w:rsidR="00C10F69" w:rsidRPr="00C10F69" w:rsidRDefault="003C0A14" w:rsidP="00BC5D57">
      <w:pPr>
        <w:widowControl w:val="0"/>
        <w:numPr>
          <w:ilvl w:val="0"/>
          <w:numId w:val="2"/>
        </w:numPr>
        <w:tabs>
          <w:tab w:val="left" w:pos="-567"/>
          <w:tab w:val="left" w:pos="-142"/>
          <w:tab w:val="left" w:pos="142"/>
          <w:tab w:val="left" w:pos="456"/>
        </w:tabs>
        <w:spacing w:before="26"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Обеспечение комфортных условий и эмоционального благополучия каждого ребёнка во время пребывания в детском</w:t>
      </w:r>
      <w:r w:rsidR="00C10F69" w:rsidRPr="00C10F69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саду и начальной школе.</w:t>
      </w:r>
    </w:p>
    <w:p w14:paraId="5C4E4D9B" w14:textId="77777777" w:rsidR="00C10F69" w:rsidRPr="00C435C4" w:rsidRDefault="003C0A14" w:rsidP="00BC5D57">
      <w:pPr>
        <w:widowControl w:val="0"/>
        <w:numPr>
          <w:ilvl w:val="0"/>
          <w:numId w:val="2"/>
        </w:numPr>
        <w:tabs>
          <w:tab w:val="left" w:pos="-567"/>
          <w:tab w:val="left" w:pos="-142"/>
          <w:tab w:val="left" w:pos="142"/>
          <w:tab w:val="left" w:pos="456"/>
        </w:tabs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</w:rPr>
        <w:sectPr w:rsidR="00C10F69" w:rsidRPr="00C435C4" w:rsidSect="001A0DCA">
          <w:footerReference w:type="default" r:id="rId9"/>
          <w:pgSz w:w="16840" w:h="11900" w:orient="landscape"/>
          <w:pgMar w:top="709" w:right="680" w:bottom="568" w:left="1701" w:header="744" w:footer="1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 xml:space="preserve">Активное участие родителей </w:t>
      </w:r>
      <w:r w:rsidR="00A423D4">
        <w:rPr>
          <w:rFonts w:ascii="Times New Roman" w:eastAsia="Times New Roman" w:hAnsi="Times New Roman" w:cs="Times New Roman"/>
          <w:sz w:val="24"/>
          <w:szCs w:val="24"/>
        </w:rPr>
        <w:t>(законных представителей) в работе прогимназии</w:t>
      </w:r>
      <w:r w:rsidR="00C10F69" w:rsidRPr="00C10F6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040F8C" w14:textId="77777777" w:rsidR="008B4B9D" w:rsidRPr="002B0D6D" w:rsidRDefault="008B4B9D" w:rsidP="0058169F">
      <w:pPr>
        <w:shd w:val="clear" w:color="auto" w:fill="FFFFFF"/>
        <w:spacing w:after="0" w:line="240" w:lineRule="auto"/>
        <w:ind w:left="-851" w:right="-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B0D6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ПАСПОРТ</w:t>
      </w:r>
    </w:p>
    <w:p w14:paraId="0DD53857" w14:textId="77777777" w:rsidR="008B4B9D" w:rsidRPr="002B0D6D" w:rsidRDefault="005B2961" w:rsidP="0058169F">
      <w:pPr>
        <w:shd w:val="clear" w:color="auto" w:fill="FFFFFF"/>
        <w:spacing w:after="0" w:line="240" w:lineRule="auto"/>
        <w:ind w:left="-851"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2B0D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м</w:t>
      </w:r>
      <w:r w:rsidR="00711EE9" w:rsidRPr="002B0D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униципального казенного </w:t>
      </w:r>
      <w:r w:rsidR="008B4B9D" w:rsidRPr="002B0D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общеобразовательного учреждения</w:t>
      </w:r>
    </w:p>
    <w:p w14:paraId="47DF2A36" w14:textId="77777777" w:rsidR="008B4B9D" w:rsidRPr="002B0D6D" w:rsidRDefault="008B4B9D" w:rsidP="0058169F">
      <w:pPr>
        <w:shd w:val="clear" w:color="auto" w:fill="FFFFFF"/>
        <w:spacing w:after="0" w:line="240" w:lineRule="auto"/>
        <w:ind w:left="-851" w:right="-142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B0D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«Прогимназия №66/1»</w:t>
      </w:r>
    </w:p>
    <w:p w14:paraId="576333D4" w14:textId="77777777" w:rsidR="008B4B9D" w:rsidRDefault="00711EE9" w:rsidP="0058169F">
      <w:pPr>
        <w:shd w:val="clear" w:color="auto" w:fill="FFFFFF"/>
        <w:spacing w:after="0" w:line="240" w:lineRule="auto"/>
        <w:ind w:left="-851" w:right="-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2B0D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г.</w:t>
      </w:r>
      <w:r w:rsidR="008B4B9D" w:rsidRPr="002B0D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о. Нальчик</w:t>
      </w:r>
      <w:r w:rsidRPr="002B0D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</w:t>
      </w:r>
      <w:r w:rsidR="008B4B9D" w:rsidRPr="002B0D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Кабардино-Балкарской республики</w:t>
      </w:r>
      <w:r w:rsidRPr="002B0D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14:paraId="13C84088" w14:textId="6D5C0DC6" w:rsidR="004559F3" w:rsidRPr="002B0D6D" w:rsidRDefault="00066B1B" w:rsidP="0058169F">
      <w:pPr>
        <w:shd w:val="clear" w:color="auto" w:fill="FFFFFF"/>
        <w:spacing w:after="0" w:line="240" w:lineRule="auto"/>
        <w:ind w:left="-851"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Раздел 1.</w:t>
      </w:r>
    </w:p>
    <w:p w14:paraId="04606632" w14:textId="7DEC01C7" w:rsidR="008B4B9D" w:rsidRPr="004559F3" w:rsidRDefault="008B4B9D" w:rsidP="0058169F">
      <w:pPr>
        <w:shd w:val="clear" w:color="auto" w:fill="FFFFFF"/>
        <w:tabs>
          <w:tab w:val="left" w:pos="13183"/>
          <w:tab w:val="left" w:pos="14317"/>
        </w:tabs>
        <w:spacing w:after="0"/>
        <w:ind w:left="-851"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559F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</w:t>
      </w:r>
      <w:r w:rsidRPr="00066B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.​</w:t>
      </w:r>
      <w:r w:rsidR="00066B1B" w:rsidRPr="00066B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1.</w:t>
      </w:r>
      <w:r w:rsidR="00066B1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4559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Сведения об образовательных учреждениях городского округа Нальчик</w:t>
      </w:r>
      <w:r w:rsidRPr="004559F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4559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по состоянию на </w:t>
      </w:r>
      <w:r w:rsidR="00711EE9" w:rsidRPr="004559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05.09.20</w:t>
      </w:r>
      <w:r w:rsidR="00D54A1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22</w:t>
      </w:r>
      <w:r w:rsidRPr="004559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г.</w:t>
      </w:r>
    </w:p>
    <w:p w14:paraId="013D35E7" w14:textId="77777777" w:rsidR="0062140D" w:rsidRPr="0062140D" w:rsidRDefault="0062140D" w:rsidP="0058169F">
      <w:pPr>
        <w:shd w:val="clear" w:color="auto" w:fill="FFFFFF"/>
        <w:spacing w:after="0"/>
        <w:ind w:left="-851" w:righ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60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3544"/>
        <w:gridCol w:w="2835"/>
        <w:gridCol w:w="2277"/>
        <w:gridCol w:w="2967"/>
      </w:tblGrid>
      <w:tr w:rsidR="008B4B9D" w:rsidRPr="004655E3" w14:paraId="0AC41A51" w14:textId="77777777" w:rsidTr="00C77C5A">
        <w:trPr>
          <w:trHeight w:val="69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9910" w14:textId="77777777" w:rsidR="008B4B9D" w:rsidRPr="00711EE9" w:rsidRDefault="008B4B9D" w:rsidP="00711EE9">
            <w:pPr>
              <w:spacing w:after="0" w:line="240" w:lineRule="auto"/>
              <w:ind w:left="-120" w:right="-10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Полное наименование ОУ</w:t>
            </w:r>
            <w:r w:rsid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D2DB" w14:textId="77777777" w:rsid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 xml:space="preserve">Юридический адрес </w:t>
            </w:r>
          </w:p>
          <w:p w14:paraId="2D82EAF2" w14:textId="77777777" w:rsidR="008B4B9D" w:rsidRP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(с индексом)</w:t>
            </w:r>
          </w:p>
          <w:p w14:paraId="127C1DBC" w14:textId="77777777" w:rsidR="008B4B9D" w:rsidRP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с указанием ДО</w:t>
            </w:r>
            <w:r w:rsid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6447" w14:textId="77777777" w:rsid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 xml:space="preserve">Фактический адрес </w:t>
            </w:r>
          </w:p>
          <w:p w14:paraId="514CCD5C" w14:textId="77777777" w:rsidR="008B4B9D" w:rsidRP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(с индексом)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2CE6" w14:textId="77777777" w:rsidR="008B4B9D" w:rsidRP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Контактные телефоны</w:t>
            </w:r>
          </w:p>
          <w:p w14:paraId="661A2B4D" w14:textId="77777777" w:rsidR="008B4B9D" w:rsidRP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(раб., моб.)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0836" w14:textId="77777777" w:rsidR="008B4B9D" w:rsidRP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Ф.И.О.</w:t>
            </w:r>
          </w:p>
          <w:p w14:paraId="23D3ADED" w14:textId="77777777" w:rsidR="008B4B9D" w:rsidRP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</w:p>
        </w:tc>
      </w:tr>
      <w:tr w:rsidR="008B4B9D" w:rsidRPr="004655E3" w14:paraId="15D17D00" w14:textId="77777777" w:rsidTr="00C77C5A">
        <w:trPr>
          <w:trHeight w:val="71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5844" w14:textId="77777777" w:rsidR="008B4B9D" w:rsidRPr="004655E3" w:rsidRDefault="008B4B9D" w:rsidP="00711EE9">
            <w:pPr>
              <w:spacing w:after="0" w:line="240" w:lineRule="auto"/>
              <w:ind w:left="-120" w:right="-10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Муниципальное казённое общеобразовательное учреждение «Прогимназия №66/1»</w:t>
            </w:r>
            <w:r w:rsidR="00711EE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DD14" w14:textId="77777777" w:rsidR="00711EE9" w:rsidRDefault="008B4B9D" w:rsidP="002B0D6D">
            <w:pPr>
              <w:shd w:val="clear" w:color="auto" w:fill="FFFFFF"/>
              <w:spacing w:after="0" w:line="240" w:lineRule="auto"/>
              <w:ind w:left="34" w:right="-109" w:hanging="2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360024, Каба</w:t>
            </w:r>
            <w:r w:rsidR="00711EE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рдино-Балкарская Республика, г.</w:t>
            </w: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о. Нальчик,</w:t>
            </w:r>
          </w:p>
          <w:p w14:paraId="72DE20D4" w14:textId="77777777" w:rsidR="008B4B9D" w:rsidRPr="004655E3" w:rsidRDefault="00711EE9" w:rsidP="002B0D6D">
            <w:pPr>
              <w:shd w:val="clear" w:color="auto" w:fill="FFFFFF"/>
              <w:spacing w:after="0" w:line="240" w:lineRule="auto"/>
              <w:ind w:left="34" w:right="-109" w:hanging="2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ул. Ашурова </w:t>
            </w:r>
            <w:r w:rsidR="008B4B9D"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59AE" w14:textId="77777777" w:rsidR="00711EE9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360024, Кабардино-Балкарская Республика,</w:t>
            </w:r>
          </w:p>
          <w:p w14:paraId="2BE33B02" w14:textId="77777777" w:rsidR="008B4B9D" w:rsidRPr="004655E3" w:rsidRDefault="00711EE9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г.о. Нальчик, ул. Ашурова</w:t>
            </w:r>
            <w:r w:rsidR="008B4B9D"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3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8A8D" w14:textId="77777777" w:rsidR="008B4B9D" w:rsidRPr="004655E3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96-05-85, 89287101751</w:t>
            </w:r>
          </w:p>
          <w:p w14:paraId="1DDF205C" w14:textId="77777777" w:rsidR="008B4B9D" w:rsidRPr="004655E3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89380782938</w:t>
            </w:r>
          </w:p>
          <w:p w14:paraId="13E93ACC" w14:textId="77777777" w:rsidR="008B4B9D" w:rsidRPr="004655E3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89604248270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619F" w14:textId="77777777" w:rsidR="008B4B9D" w:rsidRPr="004655E3" w:rsidRDefault="008B4B9D" w:rsidP="00711EE9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Акежева О.Б.</w:t>
            </w:r>
            <w:r w:rsidR="00711EE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-</w:t>
            </w:r>
            <w:r w:rsidR="00711EE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директор</w:t>
            </w:r>
          </w:p>
          <w:p w14:paraId="7F8B15D5" w14:textId="77777777" w:rsidR="008B4B9D" w:rsidRPr="004655E3" w:rsidRDefault="008B4B9D" w:rsidP="0062140D">
            <w:pPr>
              <w:shd w:val="clear" w:color="auto" w:fill="FFFFFF"/>
              <w:spacing w:after="0" w:line="240" w:lineRule="auto"/>
              <w:ind w:left="-120" w:right="-109" w:hanging="29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Ворокова Е.Б.</w:t>
            </w:r>
            <w:r w:rsidR="00711EE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="0062140D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- зам. директора по УВР</w:t>
            </w:r>
          </w:p>
        </w:tc>
      </w:tr>
    </w:tbl>
    <w:p w14:paraId="20B51CC7" w14:textId="77777777" w:rsidR="00C435C4" w:rsidRDefault="00C435C4" w:rsidP="00C435C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F1DC579" w14:textId="77777777" w:rsidR="008B4B9D" w:rsidRPr="004559F3" w:rsidRDefault="008B4B9D" w:rsidP="00066B1B">
      <w:pPr>
        <w:shd w:val="clear" w:color="auto" w:fill="FFFFFF"/>
        <w:tabs>
          <w:tab w:val="left" w:pos="14175"/>
        </w:tabs>
        <w:spacing w:after="0"/>
        <w:ind w:left="-851"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559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МКОУ «Прогимназия №66/1»</w:t>
      </w:r>
      <w:r w:rsidR="00711EE9" w:rsidRPr="004559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</w:t>
      </w:r>
    </w:p>
    <w:p w14:paraId="142DA23B" w14:textId="77777777" w:rsidR="00711EE9" w:rsidRPr="004655E3" w:rsidRDefault="00711EE9" w:rsidP="00C435C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02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36"/>
        <w:gridCol w:w="1313"/>
        <w:gridCol w:w="1552"/>
        <w:gridCol w:w="1612"/>
        <w:gridCol w:w="3225"/>
        <w:gridCol w:w="2722"/>
        <w:gridCol w:w="3260"/>
      </w:tblGrid>
      <w:tr w:rsidR="008B4B9D" w:rsidRPr="004655E3" w14:paraId="4E603356" w14:textId="77777777" w:rsidTr="00D54A1A">
        <w:trPr>
          <w:trHeight w:val="1500"/>
        </w:trPr>
        <w:tc>
          <w:tcPr>
            <w:tcW w:w="1336" w:type="dxa"/>
          </w:tcPr>
          <w:p w14:paraId="35B55ACC" w14:textId="77777777" w:rsidR="008B4B9D" w:rsidRP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Год основания</w:t>
            </w:r>
            <w:r w:rsidR="00711E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313" w:type="dxa"/>
          </w:tcPr>
          <w:p w14:paraId="096901C7" w14:textId="77777777" w:rsidR="008B4B9D" w:rsidRP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Телефон, факс</w:t>
            </w:r>
            <w:r w:rsidR="00711E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2" w:type="dxa"/>
          </w:tcPr>
          <w:p w14:paraId="1C75F594" w14:textId="77777777" w:rsidR="008B4B9D" w:rsidRP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  <w:r w:rsidR="00711E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12" w:type="dxa"/>
          </w:tcPr>
          <w:p w14:paraId="745AF0C6" w14:textId="77777777" w:rsidR="008B4B9D" w:rsidRP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Адрес сайта</w:t>
            </w:r>
            <w:r w:rsidR="00711E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25" w:type="dxa"/>
          </w:tcPr>
          <w:p w14:paraId="5FD3DD1B" w14:textId="77777777" w:rsidR="008B4B9D" w:rsidRP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Свидетельство о государственной регистрации</w:t>
            </w:r>
          </w:p>
          <w:p w14:paraId="5DD63457" w14:textId="77777777" w:rsidR="008B4B9D" w:rsidRP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(номер, дата выдачи, кем выдано)</w:t>
            </w:r>
            <w:r w:rsidR="00711E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22" w:type="dxa"/>
          </w:tcPr>
          <w:p w14:paraId="7DA2DE25" w14:textId="77777777" w:rsidR="008B4B9D" w:rsidRP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 на право образовательной деятельности</w:t>
            </w:r>
          </w:p>
          <w:p w14:paraId="6C312AE6" w14:textId="77777777" w:rsid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(дата выдачи, </w:t>
            </w:r>
          </w:p>
          <w:p w14:paraId="3547A454" w14:textId="77777777" w:rsidR="008B4B9D" w:rsidRP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№ бланка, рег. номер)</w:t>
            </w:r>
            <w:r w:rsidR="00711E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1877FE37" w14:textId="77777777" w:rsidR="008B4B9D" w:rsidRPr="00711EE9" w:rsidRDefault="008B4B9D" w:rsidP="00711EE9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Свидетельство о государственной аккредитации (дата выдачи, №</w:t>
            </w:r>
            <w:r w:rsidR="00711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бланка, рег. номер)</w:t>
            </w:r>
            <w:r w:rsidR="00711E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B4B9D" w:rsidRPr="004655E3" w14:paraId="1E15BDDF" w14:textId="77777777" w:rsidTr="00D54A1A">
        <w:trPr>
          <w:trHeight w:val="187"/>
        </w:trPr>
        <w:tc>
          <w:tcPr>
            <w:tcW w:w="1336" w:type="dxa"/>
          </w:tcPr>
          <w:p w14:paraId="5B9E3C4A" w14:textId="77777777" w:rsidR="008B4B9D" w:rsidRPr="00711EE9" w:rsidRDefault="008B4B9D" w:rsidP="0062140D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14:paraId="607BB8C0" w14:textId="77777777" w:rsidR="008B4B9D" w:rsidRPr="00711EE9" w:rsidRDefault="008B4B9D" w:rsidP="0062140D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14:paraId="056B7DBD" w14:textId="77777777" w:rsidR="008B4B9D" w:rsidRPr="00711EE9" w:rsidRDefault="008B4B9D" w:rsidP="0062140D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14:paraId="07C362ED" w14:textId="77777777" w:rsidR="008B4B9D" w:rsidRPr="00711EE9" w:rsidRDefault="008B4B9D" w:rsidP="0062140D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25" w:type="dxa"/>
          </w:tcPr>
          <w:p w14:paraId="6DB6D877" w14:textId="77777777" w:rsidR="008B4B9D" w:rsidRPr="00711EE9" w:rsidRDefault="008B4B9D" w:rsidP="0062140D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22" w:type="dxa"/>
          </w:tcPr>
          <w:p w14:paraId="1A9B3A2E" w14:textId="77777777" w:rsidR="008B4B9D" w:rsidRPr="00711EE9" w:rsidRDefault="008B4B9D" w:rsidP="0062140D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14:paraId="5013AE62" w14:textId="77777777" w:rsidR="008B4B9D" w:rsidRPr="00711EE9" w:rsidRDefault="008B4B9D" w:rsidP="0062140D">
            <w:pPr>
              <w:spacing w:after="0" w:line="240" w:lineRule="auto"/>
              <w:ind w:left="-109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EE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B4B9D" w:rsidRPr="004655E3" w14:paraId="55CD8EE0" w14:textId="77777777" w:rsidTr="00D54A1A">
        <w:trPr>
          <w:trHeight w:val="1118"/>
        </w:trPr>
        <w:tc>
          <w:tcPr>
            <w:tcW w:w="1336" w:type="dxa"/>
          </w:tcPr>
          <w:p w14:paraId="4321C670" w14:textId="77777777" w:rsidR="008B4B9D" w:rsidRPr="004655E3" w:rsidRDefault="008B4B9D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  <w:r w:rsidR="00711EE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13" w:type="dxa"/>
          </w:tcPr>
          <w:p w14:paraId="01C699E6" w14:textId="77777777" w:rsidR="008B4B9D" w:rsidRPr="004655E3" w:rsidRDefault="008B4B9D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96-05-85</w:t>
            </w:r>
          </w:p>
          <w:p w14:paraId="3B0AAC8D" w14:textId="77777777" w:rsidR="008B4B9D" w:rsidRPr="004655E3" w:rsidRDefault="008B4B9D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96-00-27</w:t>
            </w:r>
          </w:p>
        </w:tc>
        <w:tc>
          <w:tcPr>
            <w:tcW w:w="1552" w:type="dxa"/>
          </w:tcPr>
          <w:p w14:paraId="238A6635" w14:textId="77777777" w:rsidR="008B4B9D" w:rsidRPr="004655E3" w:rsidRDefault="008B4B9D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55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mou-66-kbr@yandex.ru</w:t>
            </w:r>
          </w:p>
        </w:tc>
        <w:tc>
          <w:tcPr>
            <w:tcW w:w="1612" w:type="dxa"/>
          </w:tcPr>
          <w:p w14:paraId="0F7FC697" w14:textId="77777777" w:rsidR="008B4B9D" w:rsidRPr="004655E3" w:rsidRDefault="00D54A1A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4A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://progimnaziya66.ru</w:t>
            </w:r>
          </w:p>
        </w:tc>
        <w:tc>
          <w:tcPr>
            <w:tcW w:w="3225" w:type="dxa"/>
          </w:tcPr>
          <w:p w14:paraId="33F23F56" w14:textId="77777777" w:rsidR="008B4B9D" w:rsidRPr="004655E3" w:rsidRDefault="008B4B9D" w:rsidP="0071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№243 от 29.09.1998г.</w:t>
            </w:r>
          </w:p>
          <w:p w14:paraId="6F748DB9" w14:textId="77777777" w:rsidR="008B4B9D" w:rsidRPr="004655E3" w:rsidRDefault="008B4B9D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sz w:val="24"/>
                <w:szCs w:val="24"/>
              </w:rPr>
              <w:t>Департаментом по управлению городским имуществом (ДУГИ)</w:t>
            </w:r>
            <w:r w:rsidR="00711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22" w:type="dxa"/>
          </w:tcPr>
          <w:p w14:paraId="656DD6FC" w14:textId="77777777" w:rsidR="00711EE9" w:rsidRDefault="008B4B9D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</w:t>
            </w:r>
          </w:p>
          <w:p w14:paraId="41DD673A" w14:textId="77777777" w:rsidR="00711EE9" w:rsidRDefault="00711EE9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4B9D" w:rsidRPr="004655E3">
              <w:rPr>
                <w:rFonts w:ascii="Times New Roman" w:hAnsi="Times New Roman" w:cs="Times New Roman"/>
                <w:sz w:val="24"/>
                <w:szCs w:val="24"/>
              </w:rPr>
              <w:t xml:space="preserve">1580 серия 07Л01  </w:t>
            </w:r>
          </w:p>
          <w:p w14:paraId="65CDE234" w14:textId="77777777" w:rsidR="00711EE9" w:rsidRDefault="00711EE9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4B9D" w:rsidRPr="004655E3">
              <w:rPr>
                <w:rFonts w:ascii="Times New Roman" w:hAnsi="Times New Roman" w:cs="Times New Roman"/>
                <w:sz w:val="24"/>
                <w:szCs w:val="24"/>
              </w:rPr>
              <w:t xml:space="preserve">0000115 </w:t>
            </w:r>
          </w:p>
          <w:p w14:paraId="266BBF55" w14:textId="77777777" w:rsidR="008B4B9D" w:rsidRPr="004655E3" w:rsidRDefault="008B4B9D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sz w:val="24"/>
                <w:szCs w:val="24"/>
              </w:rPr>
              <w:t>от 20 февраля 2013</w:t>
            </w:r>
            <w:r w:rsidR="00711EE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4655E3">
              <w:rPr>
                <w:rFonts w:ascii="Times New Roman" w:hAnsi="Times New Roman" w:cs="Times New Roman"/>
                <w:sz w:val="24"/>
                <w:szCs w:val="24"/>
              </w:rPr>
              <w:t xml:space="preserve"> (бессрочно)</w:t>
            </w:r>
            <w:r w:rsidR="00711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0E97DC93" w14:textId="77777777" w:rsidR="00711EE9" w:rsidRDefault="00711EE9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№</w:t>
            </w:r>
            <w:r w:rsidRPr="004655E3">
              <w:rPr>
                <w:rFonts w:ascii="Times New Roman" w:hAnsi="Times New Roman" w:cs="Times New Roman"/>
                <w:sz w:val="24"/>
                <w:szCs w:val="24"/>
              </w:rPr>
              <w:t>914 от</w:t>
            </w:r>
            <w:r w:rsidR="008B4B9D" w:rsidRPr="004655E3">
              <w:rPr>
                <w:rFonts w:ascii="Times New Roman" w:hAnsi="Times New Roman" w:cs="Times New Roman"/>
                <w:sz w:val="24"/>
                <w:szCs w:val="24"/>
              </w:rPr>
              <w:t xml:space="preserve"> 8 мая 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8B4B9D" w:rsidRPr="004655E3">
              <w:rPr>
                <w:rFonts w:ascii="Times New Roman" w:hAnsi="Times New Roman" w:cs="Times New Roman"/>
                <w:sz w:val="24"/>
                <w:szCs w:val="24"/>
              </w:rPr>
              <w:t xml:space="preserve"> серия 07А01 </w:t>
            </w:r>
          </w:p>
          <w:p w14:paraId="72F5ABD2" w14:textId="77777777" w:rsidR="008B4B9D" w:rsidRPr="004655E3" w:rsidRDefault="00711EE9" w:rsidP="00711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4B9D" w:rsidRPr="004655E3">
              <w:rPr>
                <w:rFonts w:ascii="Times New Roman" w:hAnsi="Times New Roman" w:cs="Times New Roman"/>
                <w:sz w:val="24"/>
                <w:szCs w:val="24"/>
              </w:rPr>
              <w:t>0000443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B9D" w:rsidRPr="004655E3">
              <w:rPr>
                <w:rFonts w:ascii="Times New Roman" w:hAnsi="Times New Roman" w:cs="Times New Roman"/>
                <w:sz w:val="24"/>
                <w:szCs w:val="24"/>
              </w:rPr>
              <w:t>(бессрочно)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9EEFD51" w14:textId="77777777" w:rsidR="0062140D" w:rsidRDefault="0062140D" w:rsidP="00DB3D90">
      <w:pPr>
        <w:ind w:left="-851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78F360" w14:textId="77777777" w:rsidR="0062140D" w:rsidRDefault="0062140D" w:rsidP="00DB3D90">
      <w:pPr>
        <w:ind w:left="-851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1D99BE" w14:textId="77777777" w:rsidR="0062140D" w:rsidRDefault="0062140D" w:rsidP="00DB3D90">
      <w:pPr>
        <w:ind w:left="-851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9FEF34" w14:textId="77777777" w:rsidR="0062140D" w:rsidRDefault="0062140D" w:rsidP="00DB3D90">
      <w:pPr>
        <w:ind w:left="-851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6A2B8C" w14:textId="250DFFC7" w:rsidR="008B4B9D" w:rsidRPr="004559F3" w:rsidRDefault="00066B1B" w:rsidP="004E1FE1">
      <w:pPr>
        <w:ind w:left="-851" w:right="-284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lastRenderedPageBreak/>
        <w:t>1.</w:t>
      </w:r>
      <w:r w:rsidR="008B4B9D" w:rsidRPr="004559F3">
        <w:rPr>
          <w:rFonts w:ascii="Times New Roman" w:eastAsia="Calibri" w:hAnsi="Times New Roman" w:cs="Times New Roman"/>
          <w:b/>
          <w:sz w:val="28"/>
          <w:szCs w:val="24"/>
        </w:rPr>
        <w:t xml:space="preserve">2. Структура </w:t>
      </w:r>
      <w:r w:rsidR="006C3851" w:rsidRPr="004559F3">
        <w:rPr>
          <w:rFonts w:ascii="Times New Roman" w:eastAsia="Calibri" w:hAnsi="Times New Roman" w:cs="Times New Roman"/>
          <w:b/>
          <w:sz w:val="28"/>
          <w:szCs w:val="24"/>
        </w:rPr>
        <w:t>общеобразовательного учреждения</w:t>
      </w:r>
      <w:r w:rsidR="00DB3D90" w:rsidRPr="004559F3">
        <w:rPr>
          <w:rFonts w:ascii="Times New Roman" w:eastAsia="Calibri" w:hAnsi="Times New Roman" w:cs="Times New Roman"/>
          <w:b/>
          <w:sz w:val="28"/>
          <w:szCs w:val="24"/>
        </w:rPr>
        <w:t>.</w:t>
      </w:r>
    </w:p>
    <w:tbl>
      <w:tblPr>
        <w:tblStyle w:val="112"/>
        <w:tblW w:w="5198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2345"/>
        <w:gridCol w:w="1103"/>
        <w:gridCol w:w="1100"/>
        <w:gridCol w:w="1240"/>
        <w:gridCol w:w="825"/>
        <w:gridCol w:w="698"/>
        <w:gridCol w:w="963"/>
        <w:gridCol w:w="1378"/>
        <w:gridCol w:w="951"/>
        <w:gridCol w:w="689"/>
        <w:gridCol w:w="563"/>
        <w:gridCol w:w="942"/>
        <w:gridCol w:w="1929"/>
      </w:tblGrid>
      <w:tr w:rsidR="00DB3D90" w:rsidRPr="004655E3" w14:paraId="78673B7D" w14:textId="77777777" w:rsidTr="00C77C5A">
        <w:trPr>
          <w:trHeight w:val="612"/>
        </w:trPr>
        <w:tc>
          <w:tcPr>
            <w:tcW w:w="796" w:type="pct"/>
            <w:vMerge w:val="restart"/>
          </w:tcPr>
          <w:p w14:paraId="7C1588AD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№№</w:t>
            </w:r>
          </w:p>
          <w:p w14:paraId="6129477C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ОУ</w:t>
            </w:r>
          </w:p>
        </w:tc>
        <w:tc>
          <w:tcPr>
            <w:tcW w:w="374" w:type="pct"/>
            <w:vMerge w:val="restart"/>
            <w:textDirection w:val="btLr"/>
          </w:tcPr>
          <w:p w14:paraId="07A85CF5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 по современным требованиям/факт</w:t>
            </w:r>
            <w:r w:rsidR="00DB3D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3" w:type="pct"/>
            <w:vMerge w:val="restart"/>
            <w:textDirection w:val="btLr"/>
          </w:tcPr>
          <w:p w14:paraId="6102CE9C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Здание типовое/</w:t>
            </w:r>
          </w:p>
          <w:p w14:paraId="43BD2BEF" w14:textId="77777777" w:rsidR="008B4B9D" w:rsidRPr="004655E3" w:rsidRDefault="00DB3D90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етиповое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B4B53EE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DF9EB7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D8905F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2767B4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C21A09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6DCD92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742F02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3C38D0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5C82A5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0CA9D1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DB8167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8" w:type="pct"/>
            <w:gridSpan w:val="3"/>
          </w:tcPr>
          <w:p w14:paraId="6A003B62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795" w:type="pct"/>
            <w:gridSpan w:val="2"/>
          </w:tcPr>
          <w:p w14:paraId="25F31F41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3" w:type="pct"/>
            <w:vMerge w:val="restart"/>
            <w:textDirection w:val="btLr"/>
          </w:tcPr>
          <w:p w14:paraId="7B02D5BB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приспособленных кабинетов</w:t>
            </w:r>
            <w:r w:rsidR="00DB3D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" w:type="pct"/>
            <w:vMerge w:val="restart"/>
            <w:textDirection w:val="btLr"/>
          </w:tcPr>
          <w:p w14:paraId="36CE4DF6" w14:textId="77777777" w:rsidR="008B4B9D" w:rsidRPr="004655E3" w:rsidRDefault="00DB3D90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классных 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комплектов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1" w:type="pct"/>
            <w:gridSpan w:val="2"/>
          </w:tcPr>
          <w:p w14:paraId="2391A6EB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655" w:type="pct"/>
          </w:tcPr>
          <w:p w14:paraId="25BD42F7" w14:textId="77777777" w:rsidR="00DB3D90" w:rsidRDefault="00DB3D90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Соотно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шение </w:t>
            </w:r>
          </w:p>
          <w:p w14:paraId="68BEBD0B" w14:textId="77777777" w:rsidR="008B4B9D" w:rsidRPr="004655E3" w:rsidRDefault="00DB3D90" w:rsidP="00DB3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ученик/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C6BF2" w:rsidRPr="004655E3" w14:paraId="76D5AF82" w14:textId="77777777" w:rsidTr="00C77C5A">
        <w:trPr>
          <w:cantSplit/>
          <w:trHeight w:val="1978"/>
        </w:trPr>
        <w:tc>
          <w:tcPr>
            <w:tcW w:w="796" w:type="pct"/>
            <w:vMerge/>
          </w:tcPr>
          <w:p w14:paraId="2B622B37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vMerge/>
          </w:tcPr>
          <w:p w14:paraId="702099BF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vMerge/>
          </w:tcPr>
          <w:p w14:paraId="2DB71A24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" w:type="pct"/>
            <w:textDirection w:val="btLr"/>
          </w:tcPr>
          <w:p w14:paraId="6472A454" w14:textId="77777777" w:rsidR="008B4B9D" w:rsidRPr="004655E3" w:rsidRDefault="0062140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толовой</w:t>
            </w:r>
          </w:p>
          <w:p w14:paraId="1D170EC6" w14:textId="77777777" w:rsidR="008B4B9D" w:rsidRPr="004655E3" w:rsidRDefault="00DB3D90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(количест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во посадочных мест)</w:t>
            </w:r>
            <w:r w:rsidR="006214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" w:type="pct"/>
            <w:textDirection w:val="btLr"/>
          </w:tcPr>
          <w:p w14:paraId="189E76C2" w14:textId="77777777" w:rsidR="00DB3D90" w:rsidRDefault="0062140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ктового зала </w:t>
            </w:r>
          </w:p>
          <w:p w14:paraId="123EA621" w14:textId="77777777" w:rsidR="008B4B9D" w:rsidRPr="004655E3" w:rsidRDefault="008B4B9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(м.</w:t>
            </w:r>
            <w:r w:rsidR="00DB3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кв.)</w:t>
            </w:r>
            <w:r w:rsidR="006214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" w:type="pct"/>
            <w:textDirection w:val="btLr"/>
          </w:tcPr>
          <w:p w14:paraId="0877F591" w14:textId="77777777" w:rsidR="008B4B9D" w:rsidRPr="004655E3" w:rsidRDefault="0062140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портивного зала </w:t>
            </w:r>
            <w:r w:rsidR="00DB3D9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="00DB3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кв.)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" w:type="pct"/>
            <w:textDirection w:val="btLr"/>
          </w:tcPr>
          <w:p w14:paraId="7D146A47" w14:textId="77777777" w:rsidR="008B4B9D" w:rsidRPr="004655E3" w:rsidRDefault="0062140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иповых классных комнат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" w:type="pct"/>
            <w:textDirection w:val="btLr"/>
          </w:tcPr>
          <w:p w14:paraId="133E2540" w14:textId="77777777" w:rsidR="008B4B9D" w:rsidRPr="004655E3" w:rsidRDefault="0062140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рупповых комнат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" w:type="pct"/>
            <w:vMerge/>
          </w:tcPr>
          <w:p w14:paraId="5227BAAD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  <w:vMerge/>
          </w:tcPr>
          <w:p w14:paraId="5931620D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" w:type="pct"/>
            <w:textDirection w:val="btLr"/>
          </w:tcPr>
          <w:p w14:paraId="568B7971" w14:textId="77777777" w:rsidR="008B4B9D" w:rsidRPr="004655E3" w:rsidRDefault="0062140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чащихся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" w:type="pct"/>
            <w:textDirection w:val="btLr"/>
          </w:tcPr>
          <w:p w14:paraId="3FBED365" w14:textId="77777777" w:rsidR="008B4B9D" w:rsidRPr="004655E3" w:rsidRDefault="0062140D" w:rsidP="00DB3D9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оспитанников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5" w:type="pct"/>
          </w:tcPr>
          <w:p w14:paraId="16C0A063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C6BF2" w:rsidRPr="004655E3" w14:paraId="65CF309E" w14:textId="77777777" w:rsidTr="00C77C5A">
        <w:tc>
          <w:tcPr>
            <w:tcW w:w="796" w:type="pct"/>
          </w:tcPr>
          <w:p w14:paraId="7EBAFB3E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664584D0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3" w:type="pct"/>
          </w:tcPr>
          <w:p w14:paraId="1405132E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1" w:type="pct"/>
          </w:tcPr>
          <w:p w14:paraId="21BD899B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0" w:type="pct"/>
          </w:tcPr>
          <w:p w14:paraId="7F54B421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7" w:type="pct"/>
          </w:tcPr>
          <w:p w14:paraId="6F8F585C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7" w:type="pct"/>
          </w:tcPr>
          <w:p w14:paraId="693DC3B8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8" w:type="pct"/>
          </w:tcPr>
          <w:p w14:paraId="018A6541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3" w:type="pct"/>
          </w:tcPr>
          <w:p w14:paraId="355B284F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14:paraId="0526334C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1" w:type="pct"/>
          </w:tcPr>
          <w:p w14:paraId="258AAC5C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0" w:type="pct"/>
          </w:tcPr>
          <w:p w14:paraId="54031B07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55" w:type="pct"/>
          </w:tcPr>
          <w:p w14:paraId="1630B652" w14:textId="77777777" w:rsidR="008B4B9D" w:rsidRPr="00DB3D90" w:rsidRDefault="008B4B9D" w:rsidP="008B4B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0C6BF2" w:rsidRPr="004655E3" w14:paraId="47DE9DAA" w14:textId="77777777" w:rsidTr="00C77C5A">
        <w:trPr>
          <w:trHeight w:val="860"/>
        </w:trPr>
        <w:tc>
          <w:tcPr>
            <w:tcW w:w="796" w:type="pct"/>
          </w:tcPr>
          <w:p w14:paraId="58890C84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МКОУ «Прогимназия №66/1»</w:t>
            </w:r>
          </w:p>
        </w:tc>
        <w:tc>
          <w:tcPr>
            <w:tcW w:w="374" w:type="pct"/>
          </w:tcPr>
          <w:p w14:paraId="1CB20C1B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240/305</w:t>
            </w:r>
          </w:p>
        </w:tc>
        <w:tc>
          <w:tcPr>
            <w:tcW w:w="373" w:type="pct"/>
          </w:tcPr>
          <w:p w14:paraId="75872DB7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Типовое</w:t>
            </w:r>
          </w:p>
        </w:tc>
        <w:tc>
          <w:tcPr>
            <w:tcW w:w="421" w:type="pct"/>
          </w:tcPr>
          <w:p w14:paraId="5DF1B160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0" w:type="pct"/>
          </w:tcPr>
          <w:p w14:paraId="1C2E9F4C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237" w:type="pct"/>
          </w:tcPr>
          <w:p w14:paraId="43A1DDE8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7" w:type="pct"/>
          </w:tcPr>
          <w:p w14:paraId="33CAE912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" w:type="pct"/>
          </w:tcPr>
          <w:p w14:paraId="0A5C1E93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DB3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B3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дошкол.</w:t>
            </w:r>
          </w:p>
          <w:p w14:paraId="0B0DA860" w14:textId="77777777" w:rsidR="008B4B9D" w:rsidRPr="004655E3" w:rsidRDefault="00D54A1A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B3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B3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ГПД</w:t>
            </w:r>
          </w:p>
        </w:tc>
        <w:tc>
          <w:tcPr>
            <w:tcW w:w="323" w:type="pct"/>
          </w:tcPr>
          <w:p w14:paraId="26011C7B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" w:type="pct"/>
          </w:tcPr>
          <w:p w14:paraId="13AE579A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" w:type="pct"/>
          </w:tcPr>
          <w:p w14:paraId="22637C46" w14:textId="77777777" w:rsidR="008B4B9D" w:rsidRPr="004655E3" w:rsidRDefault="00D54A1A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20" w:type="pct"/>
          </w:tcPr>
          <w:p w14:paraId="5DA34E4A" w14:textId="77777777" w:rsidR="008B4B9D" w:rsidRPr="004655E3" w:rsidRDefault="00D54A1A" w:rsidP="00CE0F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E0F80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55" w:type="pct"/>
          </w:tcPr>
          <w:p w14:paraId="5CFF43F3" w14:textId="77777777" w:rsidR="008B4B9D" w:rsidRPr="004655E3" w:rsidRDefault="008B4B9D" w:rsidP="008B4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11.1</w:t>
            </w:r>
          </w:p>
        </w:tc>
      </w:tr>
    </w:tbl>
    <w:p w14:paraId="42535B2C" w14:textId="77777777" w:rsidR="00C77C5A" w:rsidRDefault="00C77C5A" w:rsidP="004559F3">
      <w:pPr>
        <w:spacing w:after="200" w:line="276" w:lineRule="auto"/>
        <w:ind w:left="-851" w:firstLine="567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2DD8DB7" w14:textId="7C29EABB" w:rsidR="008B4B9D" w:rsidRPr="004559F3" w:rsidRDefault="00066B1B" w:rsidP="004E1FE1">
      <w:pPr>
        <w:spacing w:after="200" w:line="276" w:lineRule="auto"/>
        <w:ind w:left="-851" w:right="-426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1.</w:t>
      </w:r>
      <w:r w:rsidR="008B4B9D" w:rsidRPr="004559F3">
        <w:rPr>
          <w:rFonts w:ascii="Times New Roman" w:eastAsia="Calibri" w:hAnsi="Times New Roman" w:cs="Times New Roman"/>
          <w:b/>
          <w:sz w:val="28"/>
          <w:szCs w:val="24"/>
        </w:rPr>
        <w:t>3.</w:t>
      </w:r>
      <w:r w:rsidR="008B4B9D" w:rsidRPr="004559F3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8B4B9D" w:rsidRPr="004559F3">
        <w:rPr>
          <w:rFonts w:ascii="Times New Roman" w:eastAsia="Calibri" w:hAnsi="Times New Roman" w:cs="Times New Roman"/>
          <w:b/>
          <w:sz w:val="28"/>
          <w:szCs w:val="24"/>
        </w:rPr>
        <w:t>Материально-техническое и информационно-техническое обеспечение общеобразовательного процесса</w:t>
      </w:r>
      <w:r w:rsidR="004559F3" w:rsidRPr="004559F3">
        <w:rPr>
          <w:rFonts w:ascii="Times New Roman" w:eastAsia="Calibri" w:hAnsi="Times New Roman" w:cs="Times New Roman"/>
          <w:b/>
          <w:sz w:val="28"/>
          <w:szCs w:val="24"/>
        </w:rPr>
        <w:t>.</w:t>
      </w:r>
    </w:p>
    <w:tbl>
      <w:tblPr>
        <w:tblW w:w="1517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09"/>
        <w:gridCol w:w="3119"/>
        <w:gridCol w:w="992"/>
        <w:gridCol w:w="992"/>
        <w:gridCol w:w="1559"/>
        <w:gridCol w:w="1985"/>
        <w:gridCol w:w="2557"/>
      </w:tblGrid>
      <w:tr w:rsidR="008B4B9D" w:rsidRPr="004655E3" w14:paraId="2E171A22" w14:textId="77777777" w:rsidTr="00C77C5A">
        <w:trPr>
          <w:trHeight w:val="576"/>
        </w:trPr>
        <w:tc>
          <w:tcPr>
            <w:tcW w:w="1560" w:type="dxa"/>
            <w:vMerge w:val="restart"/>
            <w:shd w:val="clear" w:color="auto" w:fill="auto"/>
            <w:textDirection w:val="btLr"/>
          </w:tcPr>
          <w:p w14:paraId="58925A14" w14:textId="77777777" w:rsidR="008B4B9D" w:rsidRPr="004655E3" w:rsidRDefault="008B4B9D" w:rsidP="004314B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Наличие необходимых помещений для реализации учебных программ и воспитательной работы</w:t>
            </w:r>
            <w:r w:rsidR="004314B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1969EBD" w14:textId="77777777" w:rsidR="008B4B9D" w:rsidRPr="004655E3" w:rsidRDefault="008B4B9D" w:rsidP="004314B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shd w:val="clear" w:color="auto" w:fill="auto"/>
          </w:tcPr>
          <w:p w14:paraId="0A547A9A" w14:textId="77777777" w:rsidR="008B4B9D" w:rsidRPr="004655E3" w:rsidRDefault="008B4B9D" w:rsidP="006214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оснащённости общеобразовательного процесса оборудованием и инвентарём, информационно-техническими средствами</w:t>
            </w:r>
            <w:r w:rsidR="004314B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vMerge w:val="restart"/>
            <w:shd w:val="clear" w:color="auto" w:fill="auto"/>
          </w:tcPr>
          <w:p w14:paraId="65F0136D" w14:textId="77777777" w:rsidR="008B4B9D" w:rsidRPr="004314BC" w:rsidRDefault="004314BC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</w:t>
            </w: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оснащения учреждения</w:t>
            </w:r>
            <w:r w:rsidR="008B4B9D"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ученической мебелью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6262BC1" w14:textId="77777777" w:rsidR="008B4B9D" w:rsidRPr="004314BC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696387" w14:textId="77777777" w:rsidR="008B4B9D" w:rsidRPr="004314BC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1C18C6" w14:textId="77777777" w:rsidR="008B4B9D" w:rsidRPr="004314BC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EF1887" w14:textId="77777777" w:rsidR="008B4B9D" w:rsidRPr="004314BC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8CE084" w14:textId="77777777" w:rsidR="008B4B9D" w:rsidRPr="004314BC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8E00E4" w14:textId="77777777" w:rsidR="008B4B9D" w:rsidRPr="004655E3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07C51BF9" w14:textId="77777777" w:rsidR="008B4B9D" w:rsidRPr="004655E3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учебниками</w:t>
            </w:r>
            <w:r w:rsidR="004314B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01" w:type="dxa"/>
            <w:gridSpan w:val="3"/>
            <w:shd w:val="clear" w:color="auto" w:fill="auto"/>
          </w:tcPr>
          <w:p w14:paraId="2FCEDD93" w14:textId="77777777" w:rsidR="008B4B9D" w:rsidRPr="004655E3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учреждения компьютерной техникой</w:t>
            </w:r>
            <w:r w:rsidR="004314B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B4B9D" w:rsidRPr="004655E3" w14:paraId="7A841886" w14:textId="77777777" w:rsidTr="00C77C5A">
        <w:trPr>
          <w:cantSplit/>
          <w:trHeight w:val="2301"/>
        </w:trPr>
        <w:tc>
          <w:tcPr>
            <w:tcW w:w="1560" w:type="dxa"/>
            <w:vMerge/>
            <w:shd w:val="clear" w:color="auto" w:fill="auto"/>
          </w:tcPr>
          <w:p w14:paraId="47525A00" w14:textId="77777777" w:rsidR="008B4B9D" w:rsidRPr="004655E3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3D538F10" w14:textId="77777777" w:rsidR="008B4B9D" w:rsidRPr="004655E3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14:paraId="49A42337" w14:textId="77777777" w:rsidR="008B4B9D" w:rsidRPr="004655E3" w:rsidRDefault="008B4B9D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14:paraId="38E7DCFB" w14:textId="77777777" w:rsidR="008B4B9D" w:rsidRPr="004655E3" w:rsidRDefault="008B4B9D" w:rsidP="004314BC">
            <w:pPr>
              <w:spacing w:after="0" w:line="240" w:lineRule="auto"/>
              <w:ind w:left="113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Общая обеспеченность</w:t>
            </w:r>
          </w:p>
          <w:p w14:paraId="32156785" w14:textId="77777777" w:rsidR="008B4B9D" w:rsidRPr="004655E3" w:rsidRDefault="008B4B9D" w:rsidP="004314B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(%)</w:t>
            </w:r>
          </w:p>
          <w:p w14:paraId="7A312717" w14:textId="77777777" w:rsidR="008B4B9D" w:rsidRPr="004655E3" w:rsidRDefault="008B4B9D" w:rsidP="004314B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B58C06" w14:textId="77777777" w:rsidR="008B4B9D" w:rsidRPr="004655E3" w:rsidRDefault="008B4B9D" w:rsidP="004314B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C9A6F6" w14:textId="77777777" w:rsidR="008B4B9D" w:rsidRPr="004655E3" w:rsidRDefault="008B4B9D" w:rsidP="004314B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14:paraId="2016EA9C" w14:textId="77777777" w:rsidR="008B4B9D" w:rsidRPr="004655E3" w:rsidRDefault="008B4B9D" w:rsidP="004314B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бесплатными учебниками</w:t>
            </w:r>
            <w:r w:rsidR="004314B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A3321D7" w14:textId="77777777" w:rsidR="008B4B9D" w:rsidRPr="004655E3" w:rsidRDefault="008B4B9D" w:rsidP="004314B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A5ED4E" w14:textId="77777777" w:rsidR="008B4B9D" w:rsidRPr="004655E3" w:rsidRDefault="008B4B9D" w:rsidP="004314BC">
            <w:pPr>
              <w:tabs>
                <w:tab w:val="left" w:pos="180"/>
                <w:tab w:val="center" w:pos="671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textDirection w:val="btLr"/>
          </w:tcPr>
          <w:p w14:paraId="268D85A8" w14:textId="77777777" w:rsidR="008B4B9D" w:rsidRPr="004655E3" w:rsidRDefault="008B4B9D" w:rsidP="004314BC">
            <w:pPr>
              <w:spacing w:after="0" w:line="240" w:lineRule="auto"/>
              <w:ind w:left="113" w:right="-1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компьютеров, используемых в образовательном процессе</w:t>
            </w:r>
            <w:r w:rsidR="004314B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E4D39FA" w14:textId="77777777" w:rsidR="008B4B9D" w:rsidRPr="004655E3" w:rsidRDefault="008B4B9D" w:rsidP="004314BC">
            <w:pPr>
              <w:spacing w:after="0" w:line="240" w:lineRule="auto"/>
              <w:ind w:left="113" w:right="-1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13B5EB4A" w14:textId="77777777" w:rsidR="008B4B9D" w:rsidRPr="004655E3" w:rsidRDefault="008B4B9D" w:rsidP="006214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 на одну единицу компьютерной техники</w:t>
            </w:r>
            <w:r w:rsidR="004314B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5102397" w14:textId="77777777" w:rsidR="008B4B9D" w:rsidRPr="004655E3" w:rsidRDefault="008B4B9D" w:rsidP="006214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14:paraId="17322A0E" w14:textId="77777777" w:rsidR="008B4B9D" w:rsidRPr="004655E3" w:rsidRDefault="008B4B9D" w:rsidP="006214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 на одн</w:t>
            </w:r>
            <w:r w:rsidR="006214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единицу компьютерной техники с </w:t>
            </w: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выходом в Интерне</w:t>
            </w:r>
            <w:r w:rsidR="004314B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314BC" w:rsidRPr="004655E3" w14:paraId="027C5EF5" w14:textId="77777777" w:rsidTr="00C77C5A">
        <w:trPr>
          <w:trHeight w:val="282"/>
        </w:trPr>
        <w:tc>
          <w:tcPr>
            <w:tcW w:w="1560" w:type="dxa"/>
            <w:shd w:val="clear" w:color="auto" w:fill="auto"/>
          </w:tcPr>
          <w:p w14:paraId="38ADCAC9" w14:textId="77777777" w:rsidR="004314BC" w:rsidRPr="004314BC" w:rsidRDefault="004314BC" w:rsidP="00CD5A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7E494F77" w14:textId="77777777" w:rsidR="004314BC" w:rsidRPr="004314BC" w:rsidRDefault="004314BC" w:rsidP="00CD5A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14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14:paraId="5D7A8F40" w14:textId="77777777" w:rsidR="004314BC" w:rsidRPr="004314BC" w:rsidRDefault="004314BC" w:rsidP="00CD5A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14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41D67061" w14:textId="77777777" w:rsidR="004314BC" w:rsidRPr="004314BC" w:rsidRDefault="004314BC" w:rsidP="00CD5A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14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5AA202D1" w14:textId="77777777" w:rsidR="004314BC" w:rsidRPr="004314BC" w:rsidRDefault="004314BC" w:rsidP="00CD5A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14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1452F401" w14:textId="77777777" w:rsidR="004314BC" w:rsidRPr="004314BC" w:rsidRDefault="004314BC" w:rsidP="00CD5A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14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14:paraId="4D67894D" w14:textId="77777777" w:rsidR="004314BC" w:rsidRPr="004314BC" w:rsidRDefault="004314BC" w:rsidP="00CD5A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14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14:paraId="180B3EFE" w14:textId="77777777" w:rsidR="004314BC" w:rsidRPr="004314BC" w:rsidRDefault="004314BC" w:rsidP="00CD5A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14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4314BC" w:rsidRPr="004655E3" w14:paraId="320C4047" w14:textId="77777777" w:rsidTr="00C77C5A">
        <w:trPr>
          <w:trHeight w:val="1404"/>
        </w:trPr>
        <w:tc>
          <w:tcPr>
            <w:tcW w:w="1560" w:type="dxa"/>
            <w:shd w:val="clear" w:color="auto" w:fill="auto"/>
          </w:tcPr>
          <w:p w14:paraId="785397D2" w14:textId="77777777" w:rsidR="004314BC" w:rsidRPr="004655E3" w:rsidRDefault="004314BC" w:rsidP="004314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14:paraId="39F443AF" w14:textId="77777777" w:rsidR="004314BC" w:rsidRPr="004655E3" w:rsidRDefault="004314BC" w:rsidP="00431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sz w:val="24"/>
                <w:szCs w:val="24"/>
              </w:rPr>
              <w:t>Укомплектован и в основном соответствует современным требованиям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6AD56CCF" w14:textId="77777777" w:rsidR="004314BC" w:rsidRPr="004655E3" w:rsidRDefault="004314BC" w:rsidP="00431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hAnsi="Times New Roman" w:cs="Times New Roman"/>
                <w:sz w:val="24"/>
                <w:szCs w:val="24"/>
              </w:rPr>
              <w:t>Укомплектован и в основном соответствует современным требованиям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8BC320B" w14:textId="77777777" w:rsidR="004314BC" w:rsidRPr="004655E3" w:rsidRDefault="004314BC" w:rsidP="004314B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shd w:val="clear" w:color="auto" w:fill="auto"/>
          </w:tcPr>
          <w:p w14:paraId="06D898C1" w14:textId="77777777" w:rsidR="004314BC" w:rsidRPr="004655E3" w:rsidRDefault="004314BC" w:rsidP="004314B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559" w:type="dxa"/>
            <w:shd w:val="clear" w:color="auto" w:fill="auto"/>
          </w:tcPr>
          <w:p w14:paraId="3E68E5E7" w14:textId="77777777" w:rsidR="004314BC" w:rsidRPr="004655E3" w:rsidRDefault="004314BC" w:rsidP="004314B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14:paraId="594894D3" w14:textId="77777777" w:rsidR="004314BC" w:rsidRPr="004655E3" w:rsidRDefault="004314BC" w:rsidP="004314B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2" w:type="dxa"/>
            <w:shd w:val="clear" w:color="auto" w:fill="auto"/>
          </w:tcPr>
          <w:p w14:paraId="50824E8C" w14:textId="77777777" w:rsidR="004314BC" w:rsidRPr="004655E3" w:rsidRDefault="004314BC" w:rsidP="004314B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E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</w:tbl>
    <w:p w14:paraId="1B0AC175" w14:textId="77777777" w:rsidR="00CD5AB5" w:rsidRDefault="00CD5AB5" w:rsidP="00CD5AB5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14:paraId="06AC5AEE" w14:textId="10F021D9" w:rsidR="008B4B9D" w:rsidRDefault="00066B1B" w:rsidP="00066B1B">
      <w:pPr>
        <w:spacing w:after="0" w:line="240" w:lineRule="auto"/>
        <w:ind w:left="-851" w:right="-142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1.</w:t>
      </w:r>
      <w:r w:rsidR="00BC5D57">
        <w:rPr>
          <w:rFonts w:ascii="Times New Roman" w:hAnsi="Times New Roman" w:cs="Times New Roman"/>
          <w:b/>
          <w:sz w:val="28"/>
          <w:szCs w:val="24"/>
        </w:rPr>
        <w:t xml:space="preserve">4. </w:t>
      </w:r>
      <w:r w:rsidR="008B4B9D" w:rsidRPr="004559F3">
        <w:rPr>
          <w:rFonts w:ascii="Times New Roman" w:hAnsi="Times New Roman" w:cs="Times New Roman"/>
          <w:b/>
          <w:sz w:val="28"/>
          <w:szCs w:val="24"/>
        </w:rPr>
        <w:t>Уров</w:t>
      </w:r>
      <w:r w:rsidR="004559F3">
        <w:rPr>
          <w:rFonts w:ascii="Times New Roman" w:hAnsi="Times New Roman" w:cs="Times New Roman"/>
          <w:b/>
          <w:sz w:val="28"/>
          <w:szCs w:val="24"/>
        </w:rPr>
        <w:t>ень оснащения учебных помещений.</w:t>
      </w:r>
    </w:p>
    <w:p w14:paraId="1D29237F" w14:textId="77777777" w:rsidR="004559F3" w:rsidRPr="004559F3" w:rsidRDefault="004559F3" w:rsidP="004559F3">
      <w:pPr>
        <w:spacing w:after="0" w:line="240" w:lineRule="auto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1c"/>
        <w:tblW w:w="1559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410"/>
        <w:gridCol w:w="2835"/>
        <w:gridCol w:w="1843"/>
      </w:tblGrid>
      <w:tr w:rsidR="008B4B9D" w:rsidRPr="004655E3" w14:paraId="5934D906" w14:textId="77777777" w:rsidTr="00C77C5A">
        <w:trPr>
          <w:trHeight w:val="476"/>
        </w:trPr>
        <w:tc>
          <w:tcPr>
            <w:tcW w:w="2835" w:type="dxa"/>
          </w:tcPr>
          <w:p w14:paraId="4E437A1B" w14:textId="77777777" w:rsidR="008B4B9D" w:rsidRPr="004314BC" w:rsidRDefault="008B4B9D" w:rsidP="004314BC">
            <w:pPr>
              <w:jc w:val="center"/>
              <w:rPr>
                <w:b/>
                <w:sz w:val="22"/>
              </w:rPr>
            </w:pPr>
            <w:r w:rsidRPr="004314BC">
              <w:rPr>
                <w:b/>
                <w:sz w:val="22"/>
              </w:rPr>
              <w:t>№№ п/п</w:t>
            </w:r>
          </w:p>
        </w:tc>
        <w:tc>
          <w:tcPr>
            <w:tcW w:w="2835" w:type="dxa"/>
          </w:tcPr>
          <w:p w14:paraId="0DB035C7" w14:textId="77777777" w:rsidR="008B4B9D" w:rsidRPr="004314BC" w:rsidRDefault="008B4B9D" w:rsidP="004314BC">
            <w:pPr>
              <w:jc w:val="center"/>
              <w:rPr>
                <w:b/>
                <w:sz w:val="22"/>
              </w:rPr>
            </w:pPr>
            <w:r w:rsidRPr="004314BC">
              <w:rPr>
                <w:b/>
                <w:sz w:val="22"/>
              </w:rPr>
              <w:t>Кабинет иностранного языка</w:t>
            </w:r>
            <w:r w:rsidR="00CD5AB5">
              <w:rPr>
                <w:b/>
                <w:sz w:val="22"/>
              </w:rPr>
              <w:t>.</w:t>
            </w:r>
          </w:p>
        </w:tc>
        <w:tc>
          <w:tcPr>
            <w:tcW w:w="2835" w:type="dxa"/>
          </w:tcPr>
          <w:p w14:paraId="3C0BD036" w14:textId="77777777" w:rsidR="008B4B9D" w:rsidRPr="004314BC" w:rsidRDefault="008B4B9D" w:rsidP="004314BC">
            <w:pPr>
              <w:jc w:val="center"/>
              <w:rPr>
                <w:b/>
                <w:sz w:val="22"/>
              </w:rPr>
            </w:pPr>
            <w:r w:rsidRPr="004314BC">
              <w:rPr>
                <w:b/>
                <w:sz w:val="22"/>
              </w:rPr>
              <w:t>Кабинет музыки</w:t>
            </w:r>
            <w:r w:rsidR="00CD5AB5">
              <w:rPr>
                <w:b/>
                <w:sz w:val="22"/>
              </w:rPr>
              <w:t>.</w:t>
            </w:r>
          </w:p>
        </w:tc>
        <w:tc>
          <w:tcPr>
            <w:tcW w:w="2410" w:type="dxa"/>
          </w:tcPr>
          <w:p w14:paraId="2C3F74F2" w14:textId="77777777" w:rsidR="008B4B9D" w:rsidRPr="004314BC" w:rsidRDefault="008B4B9D" w:rsidP="004314BC">
            <w:pPr>
              <w:jc w:val="center"/>
              <w:rPr>
                <w:b/>
                <w:sz w:val="22"/>
              </w:rPr>
            </w:pPr>
            <w:r w:rsidRPr="004314BC">
              <w:rPr>
                <w:b/>
                <w:sz w:val="22"/>
              </w:rPr>
              <w:t>Спортивный зал</w:t>
            </w:r>
            <w:r w:rsidR="00CD5AB5">
              <w:rPr>
                <w:b/>
                <w:sz w:val="22"/>
              </w:rPr>
              <w:t>.</w:t>
            </w:r>
          </w:p>
        </w:tc>
        <w:tc>
          <w:tcPr>
            <w:tcW w:w="2835" w:type="dxa"/>
          </w:tcPr>
          <w:p w14:paraId="19762CC7" w14:textId="77777777" w:rsidR="008B4B9D" w:rsidRPr="004314BC" w:rsidRDefault="008B4B9D" w:rsidP="004314BC">
            <w:pPr>
              <w:jc w:val="center"/>
              <w:rPr>
                <w:b/>
                <w:sz w:val="22"/>
              </w:rPr>
            </w:pPr>
            <w:r w:rsidRPr="004314BC">
              <w:rPr>
                <w:b/>
                <w:sz w:val="22"/>
              </w:rPr>
              <w:t>Актовый зал</w:t>
            </w:r>
            <w:r w:rsidR="00CD5AB5">
              <w:rPr>
                <w:b/>
                <w:sz w:val="22"/>
              </w:rPr>
              <w:t>.</w:t>
            </w:r>
          </w:p>
        </w:tc>
        <w:tc>
          <w:tcPr>
            <w:tcW w:w="1843" w:type="dxa"/>
          </w:tcPr>
          <w:p w14:paraId="65A07EFF" w14:textId="77777777" w:rsidR="008B4B9D" w:rsidRPr="004314BC" w:rsidRDefault="008B4B9D" w:rsidP="004314BC">
            <w:pPr>
              <w:jc w:val="center"/>
              <w:rPr>
                <w:b/>
                <w:sz w:val="22"/>
              </w:rPr>
            </w:pPr>
            <w:r w:rsidRPr="004314BC">
              <w:rPr>
                <w:b/>
                <w:sz w:val="22"/>
              </w:rPr>
              <w:t>Столовая</w:t>
            </w:r>
            <w:r w:rsidR="00CD5AB5">
              <w:rPr>
                <w:b/>
                <w:sz w:val="22"/>
              </w:rPr>
              <w:t>.</w:t>
            </w:r>
          </w:p>
        </w:tc>
      </w:tr>
      <w:tr w:rsidR="008B4B9D" w:rsidRPr="004655E3" w14:paraId="3F230334" w14:textId="77777777" w:rsidTr="00C77C5A">
        <w:trPr>
          <w:trHeight w:val="251"/>
        </w:trPr>
        <w:tc>
          <w:tcPr>
            <w:tcW w:w="2835" w:type="dxa"/>
          </w:tcPr>
          <w:p w14:paraId="5B769398" w14:textId="77777777" w:rsidR="008B4B9D" w:rsidRPr="004314BC" w:rsidRDefault="008B4B9D" w:rsidP="004314BC">
            <w:pPr>
              <w:jc w:val="center"/>
              <w:rPr>
                <w:b/>
                <w:sz w:val="22"/>
              </w:rPr>
            </w:pPr>
            <w:r w:rsidRPr="004314BC">
              <w:rPr>
                <w:b/>
                <w:sz w:val="22"/>
              </w:rPr>
              <w:t>1</w:t>
            </w:r>
          </w:p>
        </w:tc>
        <w:tc>
          <w:tcPr>
            <w:tcW w:w="2835" w:type="dxa"/>
          </w:tcPr>
          <w:p w14:paraId="6F0914F1" w14:textId="77777777" w:rsidR="008B4B9D" w:rsidRPr="004314BC" w:rsidRDefault="00CD5AB5" w:rsidP="004314B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2835" w:type="dxa"/>
          </w:tcPr>
          <w:p w14:paraId="4A7562E0" w14:textId="77777777" w:rsidR="008B4B9D" w:rsidRPr="004314BC" w:rsidRDefault="00CD5AB5" w:rsidP="004314B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2410" w:type="dxa"/>
          </w:tcPr>
          <w:p w14:paraId="145F1900" w14:textId="77777777" w:rsidR="008B4B9D" w:rsidRPr="004314BC" w:rsidRDefault="00CD5AB5" w:rsidP="004314B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2835" w:type="dxa"/>
          </w:tcPr>
          <w:p w14:paraId="1F4EBE83" w14:textId="77777777" w:rsidR="008B4B9D" w:rsidRPr="004314BC" w:rsidRDefault="00CD5AB5" w:rsidP="004314B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1843" w:type="dxa"/>
          </w:tcPr>
          <w:p w14:paraId="2AEF7332" w14:textId="77777777" w:rsidR="008B4B9D" w:rsidRPr="004314BC" w:rsidRDefault="00CD5AB5" w:rsidP="004314B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8B4B9D" w:rsidRPr="004655E3" w14:paraId="402B6D05" w14:textId="77777777" w:rsidTr="00C77C5A">
        <w:trPr>
          <w:cantSplit/>
          <w:trHeight w:val="1408"/>
        </w:trPr>
        <w:tc>
          <w:tcPr>
            <w:tcW w:w="2835" w:type="dxa"/>
          </w:tcPr>
          <w:p w14:paraId="3D3ECB04" w14:textId="77777777" w:rsidR="008B4B9D" w:rsidRPr="004314BC" w:rsidRDefault="008B4B9D" w:rsidP="008B4B9D">
            <w:r w:rsidRPr="004314BC">
              <w:t>МКОУ «Прогимназия №66/1»</w:t>
            </w:r>
          </w:p>
        </w:tc>
        <w:tc>
          <w:tcPr>
            <w:tcW w:w="2835" w:type="dxa"/>
          </w:tcPr>
          <w:p w14:paraId="2CFF2C39" w14:textId="77777777" w:rsidR="008B4B9D" w:rsidRPr="004314BC" w:rsidRDefault="008B4B9D" w:rsidP="004314BC">
            <w:r w:rsidRPr="004314BC">
              <w:t>Укомплектован и в основном соответствует современным требованиям (1)</w:t>
            </w:r>
          </w:p>
        </w:tc>
        <w:tc>
          <w:tcPr>
            <w:tcW w:w="2835" w:type="dxa"/>
          </w:tcPr>
          <w:p w14:paraId="54506364" w14:textId="77777777" w:rsidR="008B4B9D" w:rsidRPr="004314BC" w:rsidRDefault="008B4B9D" w:rsidP="004314BC">
            <w:r w:rsidRPr="004314BC">
              <w:t>Укомплектован и в основном соответствует современным требованиям (1)</w:t>
            </w:r>
          </w:p>
        </w:tc>
        <w:tc>
          <w:tcPr>
            <w:tcW w:w="2410" w:type="dxa"/>
          </w:tcPr>
          <w:p w14:paraId="2B01E79E" w14:textId="77777777" w:rsidR="008B4B9D" w:rsidRPr="004314BC" w:rsidRDefault="008B4B9D" w:rsidP="004314BC">
            <w:r w:rsidRPr="004314BC">
              <w:t>Укомплектован и в основном соответствует современным требованиям (1)</w:t>
            </w:r>
          </w:p>
        </w:tc>
        <w:tc>
          <w:tcPr>
            <w:tcW w:w="2835" w:type="dxa"/>
          </w:tcPr>
          <w:p w14:paraId="031F6EA5" w14:textId="77777777" w:rsidR="008B4B9D" w:rsidRPr="004314BC" w:rsidRDefault="008B4B9D" w:rsidP="004314BC">
            <w:r w:rsidRPr="004314BC">
              <w:t xml:space="preserve">Укомплектован и в основном соответствует современным </w:t>
            </w:r>
            <w:r w:rsidR="004314BC">
              <w:t xml:space="preserve">требованиям </w:t>
            </w:r>
            <w:r w:rsidRPr="004314BC">
              <w:t>(1)</w:t>
            </w:r>
          </w:p>
        </w:tc>
        <w:tc>
          <w:tcPr>
            <w:tcW w:w="1843" w:type="dxa"/>
          </w:tcPr>
          <w:p w14:paraId="67E4660A" w14:textId="77777777" w:rsidR="008B4B9D" w:rsidRPr="004314BC" w:rsidRDefault="008B4B9D" w:rsidP="004314BC">
            <w:r w:rsidRPr="004314BC">
              <w:t>Укомплектован и в основном соотве</w:t>
            </w:r>
            <w:r w:rsidR="004314BC">
              <w:t xml:space="preserve">тствует современным требованиям </w:t>
            </w:r>
            <w:r w:rsidRPr="004314BC">
              <w:t>(1)</w:t>
            </w:r>
          </w:p>
        </w:tc>
      </w:tr>
    </w:tbl>
    <w:p w14:paraId="5D022C0F" w14:textId="77777777" w:rsidR="006C3851" w:rsidRPr="005B2961" w:rsidRDefault="006C3851" w:rsidP="006C3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13416" w14:textId="67E1C528" w:rsidR="008B4B9D" w:rsidRPr="004559F3" w:rsidRDefault="00066B1B" w:rsidP="00066B1B">
      <w:pPr>
        <w:spacing w:after="200" w:line="276" w:lineRule="auto"/>
        <w:ind w:left="-851" w:right="-142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1.</w:t>
      </w:r>
      <w:r w:rsidR="00BC5D57">
        <w:rPr>
          <w:rFonts w:ascii="Times New Roman" w:eastAsia="Calibri" w:hAnsi="Times New Roman" w:cs="Times New Roman"/>
          <w:b/>
          <w:sz w:val="28"/>
          <w:szCs w:val="24"/>
        </w:rPr>
        <w:t xml:space="preserve">5. </w:t>
      </w:r>
      <w:r w:rsidR="008B4B9D" w:rsidRPr="004559F3">
        <w:rPr>
          <w:rFonts w:ascii="Times New Roman" w:eastAsia="Calibri" w:hAnsi="Times New Roman" w:cs="Times New Roman"/>
          <w:b/>
          <w:sz w:val="28"/>
          <w:szCs w:val="24"/>
        </w:rPr>
        <w:t>Медицинское обслуживание</w:t>
      </w:r>
      <w:r w:rsidR="004314BC" w:rsidRPr="004559F3">
        <w:rPr>
          <w:rFonts w:ascii="Times New Roman" w:eastAsia="Calibri" w:hAnsi="Times New Roman" w:cs="Times New Roman"/>
          <w:b/>
          <w:sz w:val="28"/>
          <w:szCs w:val="24"/>
        </w:rPr>
        <w:t>.</w:t>
      </w:r>
    </w:p>
    <w:p w14:paraId="2717F467" w14:textId="77777777" w:rsidR="001A0DCA" w:rsidRPr="004655E3" w:rsidRDefault="001A0DCA" w:rsidP="001A0DCA">
      <w:pPr>
        <w:spacing w:after="200" w:line="276" w:lineRule="auto"/>
        <w:ind w:left="-284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76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1378"/>
        <w:gridCol w:w="558"/>
        <w:gridCol w:w="545"/>
        <w:gridCol w:w="1246"/>
        <w:gridCol w:w="1923"/>
        <w:gridCol w:w="1516"/>
        <w:gridCol w:w="1443"/>
        <w:gridCol w:w="2209"/>
        <w:gridCol w:w="1001"/>
      </w:tblGrid>
      <w:tr w:rsidR="004E1FE1" w:rsidRPr="004314BC" w14:paraId="124D4674" w14:textId="77777777" w:rsidTr="004E1FE1">
        <w:trPr>
          <w:cantSplit/>
          <w:trHeight w:val="2853"/>
        </w:trPr>
        <w:tc>
          <w:tcPr>
            <w:tcW w:w="618" w:type="pct"/>
            <w:shd w:val="clear" w:color="auto" w:fill="auto"/>
          </w:tcPr>
          <w:p w14:paraId="5D07E709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№№</w:t>
            </w:r>
          </w:p>
          <w:p w14:paraId="13373963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ОУ</w:t>
            </w:r>
          </w:p>
          <w:p w14:paraId="48A13AC5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6C586D0F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175CBBF5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5BA361DF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25EE86DF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4AB8F134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340A29B7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04EF1272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62A36565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3175C68F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0E4F20E3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0CAD5C24" w14:textId="77777777" w:rsidR="004E1FE1" w:rsidRPr="004314BC" w:rsidRDefault="004E1FE1" w:rsidP="00955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511" w:type="pct"/>
            <w:shd w:val="clear" w:color="auto" w:fill="auto"/>
            <w:textDirection w:val="btLr"/>
          </w:tcPr>
          <w:p w14:paraId="71B482FA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Наличие оборудованного</w:t>
            </w:r>
          </w:p>
          <w:p w14:paraId="3511AFFA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медицинского кабинета</w:t>
            </w:r>
          </w:p>
          <w:p w14:paraId="0298C6BE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(количество кабинетов,</w:t>
            </w:r>
          </w:p>
          <w:p w14:paraId="3A0D0DFD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площадь)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207" w:type="pct"/>
            <w:shd w:val="clear" w:color="auto" w:fill="auto"/>
            <w:textDirection w:val="btLr"/>
          </w:tcPr>
          <w:p w14:paraId="21DE67C6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Наличие процедурной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202" w:type="pct"/>
            <w:shd w:val="clear" w:color="auto" w:fill="auto"/>
            <w:textDirection w:val="btLr"/>
          </w:tcPr>
          <w:p w14:paraId="6C3FDEA2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Наличие изолятора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462" w:type="pct"/>
            <w:shd w:val="clear" w:color="auto" w:fill="auto"/>
            <w:textDirection w:val="btLr"/>
          </w:tcPr>
          <w:p w14:paraId="77C20660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Кем осуществляется</w:t>
            </w:r>
          </w:p>
          <w:p w14:paraId="697B8B3B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медицинский контроль</w:t>
            </w:r>
          </w:p>
          <w:p w14:paraId="4399481A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за состоянием здоровья</w:t>
            </w:r>
          </w:p>
          <w:p w14:paraId="6A6FD5F9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обучающихся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713" w:type="pct"/>
            <w:shd w:val="clear" w:color="auto" w:fill="auto"/>
            <w:textDirection w:val="btLr"/>
          </w:tcPr>
          <w:p w14:paraId="5F70AB10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Документ подтверждающий</w:t>
            </w:r>
          </w:p>
          <w:p w14:paraId="005F7D74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право на ведение медицинской деятельности (лицензия,</w:t>
            </w:r>
          </w:p>
          <w:p w14:paraId="6A5C692F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договор с учреждением здравоохранения, другое)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562" w:type="pct"/>
            <w:shd w:val="clear" w:color="auto" w:fill="auto"/>
            <w:textDirection w:val="btLr"/>
          </w:tcPr>
          <w:p w14:paraId="763C2A0E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Местонахождение (указать</w:t>
            </w:r>
          </w:p>
          <w:p w14:paraId="7D265E95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структурное подразделение)</w:t>
            </w:r>
          </w:p>
        </w:tc>
        <w:tc>
          <w:tcPr>
            <w:tcW w:w="535" w:type="pct"/>
            <w:shd w:val="clear" w:color="auto" w:fill="auto"/>
            <w:textDirection w:val="btLr"/>
          </w:tcPr>
          <w:p w14:paraId="440771F0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Фактическое состояние</w:t>
            </w:r>
          </w:p>
          <w:p w14:paraId="6CAAEF1C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(используется, требуется ремонт, подлежит списанию и другое)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819" w:type="pct"/>
            <w:shd w:val="clear" w:color="auto" w:fill="auto"/>
          </w:tcPr>
          <w:p w14:paraId="74A3E6BA" w14:textId="77777777" w:rsidR="004E1FE1" w:rsidRPr="004314BC" w:rsidRDefault="004E1FE1" w:rsidP="006D2B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Оснащение кабинетов</w:t>
            </w:r>
          </w:p>
        </w:tc>
        <w:tc>
          <w:tcPr>
            <w:tcW w:w="371" w:type="pct"/>
            <w:shd w:val="clear" w:color="auto" w:fill="auto"/>
            <w:textDirection w:val="btLr"/>
          </w:tcPr>
          <w:p w14:paraId="4ED75A97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Наличие документов на</w:t>
            </w:r>
          </w:p>
          <w:p w14:paraId="36BB37C9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оборудование (проверка,</w:t>
            </w:r>
          </w:p>
          <w:p w14:paraId="4757E732" w14:textId="77777777" w:rsidR="004E1FE1" w:rsidRPr="004314BC" w:rsidRDefault="004E1FE1" w:rsidP="006D2BC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технический осмотр)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4E1FE1" w:rsidRPr="004314BC" w14:paraId="30C47B92" w14:textId="77777777" w:rsidTr="004E1FE1">
        <w:trPr>
          <w:cantSplit/>
          <w:trHeight w:val="991"/>
        </w:trPr>
        <w:tc>
          <w:tcPr>
            <w:tcW w:w="618" w:type="pct"/>
            <w:shd w:val="clear" w:color="auto" w:fill="auto"/>
          </w:tcPr>
          <w:p w14:paraId="39948916" w14:textId="77777777" w:rsidR="004E1FE1" w:rsidRPr="004314BC" w:rsidRDefault="004E1FE1" w:rsidP="006D2BC8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МКОУ «Прог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имназия 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№66/1»</w:t>
            </w:r>
          </w:p>
        </w:tc>
        <w:tc>
          <w:tcPr>
            <w:tcW w:w="511" w:type="pct"/>
            <w:shd w:val="clear" w:color="auto" w:fill="auto"/>
          </w:tcPr>
          <w:p w14:paraId="125BECA2" w14:textId="77777777" w:rsidR="004E1FE1" w:rsidRPr="004314BC" w:rsidRDefault="004E1FE1" w:rsidP="006D2BC8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4314BC">
              <w:rPr>
                <w:rFonts w:ascii="Times New Roman" w:eastAsia="Calibri" w:hAnsi="Times New Roman" w:cs="Times New Roman"/>
                <w:sz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25 кв.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м</w:t>
            </w:r>
          </w:p>
        </w:tc>
        <w:tc>
          <w:tcPr>
            <w:tcW w:w="207" w:type="pct"/>
            <w:shd w:val="clear" w:color="auto" w:fill="auto"/>
            <w:textDirection w:val="btLr"/>
          </w:tcPr>
          <w:p w14:paraId="6B91BBF2" w14:textId="77777777" w:rsidR="004E1FE1" w:rsidRPr="004314BC" w:rsidRDefault="004E1FE1" w:rsidP="006D2BC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И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меется</w:t>
            </w:r>
          </w:p>
        </w:tc>
        <w:tc>
          <w:tcPr>
            <w:tcW w:w="202" w:type="pct"/>
            <w:shd w:val="clear" w:color="auto" w:fill="auto"/>
            <w:textDirection w:val="btLr"/>
          </w:tcPr>
          <w:p w14:paraId="50E41C7D" w14:textId="77777777" w:rsidR="004E1FE1" w:rsidRPr="004314BC" w:rsidRDefault="004E1FE1" w:rsidP="006D2BC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И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меется</w:t>
            </w:r>
          </w:p>
        </w:tc>
        <w:tc>
          <w:tcPr>
            <w:tcW w:w="462" w:type="pct"/>
            <w:shd w:val="clear" w:color="auto" w:fill="auto"/>
          </w:tcPr>
          <w:p w14:paraId="7511CA51" w14:textId="77777777" w:rsidR="004E1FE1" w:rsidRPr="004314BC" w:rsidRDefault="004E1FE1" w:rsidP="006D2BC8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М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едсестра</w:t>
            </w:r>
          </w:p>
        </w:tc>
        <w:tc>
          <w:tcPr>
            <w:tcW w:w="713" w:type="pct"/>
            <w:shd w:val="clear" w:color="auto" w:fill="auto"/>
          </w:tcPr>
          <w:p w14:paraId="468B77D7" w14:textId="77777777" w:rsidR="004E1FE1" w:rsidRPr="004314BC" w:rsidRDefault="004E1FE1" w:rsidP="006D2BC8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Договор с поликлиникой 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№5</w:t>
            </w:r>
          </w:p>
        </w:tc>
        <w:tc>
          <w:tcPr>
            <w:tcW w:w="562" w:type="pct"/>
            <w:shd w:val="clear" w:color="auto" w:fill="auto"/>
          </w:tcPr>
          <w:p w14:paraId="6F815B07" w14:textId="77777777" w:rsidR="004E1FE1" w:rsidRPr="004314BC" w:rsidRDefault="004E1FE1" w:rsidP="006D2BC8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ул. 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Ашурова,3</w:t>
            </w:r>
          </w:p>
        </w:tc>
        <w:tc>
          <w:tcPr>
            <w:tcW w:w="535" w:type="pct"/>
            <w:shd w:val="clear" w:color="auto" w:fill="auto"/>
          </w:tcPr>
          <w:p w14:paraId="508E1946" w14:textId="77777777" w:rsidR="004E1FE1" w:rsidRPr="004314BC" w:rsidRDefault="004E1FE1" w:rsidP="006D2BC8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И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спользуется</w:t>
            </w:r>
          </w:p>
        </w:tc>
        <w:tc>
          <w:tcPr>
            <w:tcW w:w="819" w:type="pct"/>
            <w:shd w:val="clear" w:color="auto" w:fill="auto"/>
          </w:tcPr>
          <w:p w14:paraId="766C6479" w14:textId="77777777" w:rsidR="004E1FE1" w:rsidRPr="004314BC" w:rsidRDefault="004E1FE1" w:rsidP="006D2BC8">
            <w:pPr>
              <w:ind w:left="-82"/>
              <w:jc w:val="center"/>
              <w:rPr>
                <w:rFonts w:ascii="Times New Roman" w:hAnsi="Times New Roman" w:cs="Times New Roman"/>
                <w:sz w:val="20"/>
              </w:rPr>
            </w:pPr>
            <w:r w:rsidRPr="004314BC">
              <w:rPr>
                <w:rFonts w:ascii="Times New Roman" w:hAnsi="Times New Roman" w:cs="Times New Roman"/>
                <w:sz w:val="20"/>
              </w:rPr>
              <w:t>Укомплектован и в основном соотве</w:t>
            </w:r>
            <w:r>
              <w:rPr>
                <w:rFonts w:ascii="Times New Roman" w:hAnsi="Times New Roman" w:cs="Times New Roman"/>
                <w:sz w:val="20"/>
              </w:rPr>
              <w:t>тствует современным требованиям.</w:t>
            </w:r>
          </w:p>
        </w:tc>
        <w:tc>
          <w:tcPr>
            <w:tcW w:w="371" w:type="pct"/>
            <w:shd w:val="clear" w:color="auto" w:fill="auto"/>
          </w:tcPr>
          <w:p w14:paraId="37577230" w14:textId="77777777" w:rsidR="004E1FE1" w:rsidRPr="004314BC" w:rsidRDefault="004E1FE1" w:rsidP="006D2BC8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И</w:t>
            </w:r>
            <w:r w:rsidRPr="004314BC">
              <w:rPr>
                <w:rFonts w:ascii="Times New Roman" w:eastAsia="Calibri" w:hAnsi="Times New Roman" w:cs="Times New Roman"/>
                <w:sz w:val="20"/>
              </w:rPr>
              <w:t>меется</w:t>
            </w:r>
          </w:p>
        </w:tc>
      </w:tr>
    </w:tbl>
    <w:p w14:paraId="7CC56B99" w14:textId="77777777" w:rsidR="004559F3" w:rsidRDefault="004559F3" w:rsidP="006D2BC8">
      <w:pPr>
        <w:spacing w:after="0" w:line="240" w:lineRule="auto"/>
        <w:ind w:left="-851" w:firstLine="567"/>
        <w:rPr>
          <w:rFonts w:ascii="Times New Roman" w:eastAsia="Calibri" w:hAnsi="Times New Roman" w:cs="Times New Roman"/>
          <w:b/>
          <w:sz w:val="24"/>
        </w:rPr>
      </w:pPr>
    </w:p>
    <w:p w14:paraId="5D230DB5" w14:textId="77777777" w:rsidR="004E1FE1" w:rsidRDefault="004E1FE1" w:rsidP="00BC5D57">
      <w:pPr>
        <w:spacing w:after="0" w:line="240" w:lineRule="auto"/>
        <w:ind w:left="-851" w:right="426"/>
        <w:jc w:val="center"/>
        <w:rPr>
          <w:rFonts w:ascii="Times New Roman" w:eastAsia="Calibri" w:hAnsi="Times New Roman" w:cs="Times New Roman"/>
          <w:b/>
          <w:sz w:val="28"/>
        </w:rPr>
      </w:pPr>
    </w:p>
    <w:p w14:paraId="1D38B1D2" w14:textId="77777777" w:rsidR="004E1FE1" w:rsidRDefault="004E1FE1" w:rsidP="00BC5D57">
      <w:pPr>
        <w:spacing w:after="0" w:line="240" w:lineRule="auto"/>
        <w:ind w:left="-851" w:right="426"/>
        <w:jc w:val="center"/>
        <w:rPr>
          <w:rFonts w:ascii="Times New Roman" w:eastAsia="Calibri" w:hAnsi="Times New Roman" w:cs="Times New Roman"/>
          <w:b/>
          <w:sz w:val="28"/>
        </w:rPr>
      </w:pPr>
    </w:p>
    <w:p w14:paraId="686DD355" w14:textId="77777777" w:rsidR="004E1FE1" w:rsidRDefault="004E1FE1" w:rsidP="00BC5D57">
      <w:pPr>
        <w:spacing w:after="0" w:line="240" w:lineRule="auto"/>
        <w:ind w:left="-851" w:right="426"/>
        <w:jc w:val="center"/>
        <w:rPr>
          <w:rFonts w:ascii="Times New Roman" w:eastAsia="Calibri" w:hAnsi="Times New Roman" w:cs="Times New Roman"/>
          <w:b/>
          <w:sz w:val="28"/>
        </w:rPr>
      </w:pPr>
    </w:p>
    <w:p w14:paraId="42B06B60" w14:textId="77777777" w:rsidR="004E1FE1" w:rsidRDefault="004E1FE1" w:rsidP="00BC5D57">
      <w:pPr>
        <w:spacing w:after="0" w:line="240" w:lineRule="auto"/>
        <w:ind w:left="-851" w:right="426"/>
        <w:jc w:val="center"/>
        <w:rPr>
          <w:rFonts w:ascii="Times New Roman" w:eastAsia="Calibri" w:hAnsi="Times New Roman" w:cs="Times New Roman"/>
          <w:b/>
          <w:sz w:val="28"/>
        </w:rPr>
      </w:pPr>
    </w:p>
    <w:p w14:paraId="6D55E5B9" w14:textId="77777777" w:rsidR="004E1FE1" w:rsidRDefault="004E1FE1" w:rsidP="00BC5D57">
      <w:pPr>
        <w:spacing w:after="0" w:line="240" w:lineRule="auto"/>
        <w:ind w:left="-851" w:right="426"/>
        <w:jc w:val="center"/>
        <w:rPr>
          <w:rFonts w:ascii="Times New Roman" w:eastAsia="Calibri" w:hAnsi="Times New Roman" w:cs="Times New Roman"/>
          <w:b/>
          <w:sz w:val="28"/>
        </w:rPr>
      </w:pPr>
    </w:p>
    <w:p w14:paraId="3131784E" w14:textId="6F2F59ED" w:rsidR="008B4B9D" w:rsidRDefault="00066B1B" w:rsidP="00066B1B">
      <w:pPr>
        <w:spacing w:after="0" w:line="240" w:lineRule="auto"/>
        <w:ind w:left="-851" w:right="-142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1.</w:t>
      </w:r>
      <w:r w:rsidR="006D2BC8" w:rsidRPr="004559F3">
        <w:rPr>
          <w:rFonts w:ascii="Times New Roman" w:eastAsia="Calibri" w:hAnsi="Times New Roman" w:cs="Times New Roman"/>
          <w:b/>
          <w:sz w:val="28"/>
        </w:rPr>
        <w:t xml:space="preserve">6. </w:t>
      </w:r>
      <w:r w:rsidR="008B4B9D" w:rsidRPr="004559F3">
        <w:rPr>
          <w:rFonts w:ascii="Times New Roman" w:hAnsi="Times New Roman" w:cs="Times New Roman"/>
          <w:b/>
          <w:sz w:val="28"/>
        </w:rPr>
        <w:t>Организация питания обучающихся</w:t>
      </w:r>
      <w:r w:rsidR="006D2BC8" w:rsidRPr="004559F3">
        <w:rPr>
          <w:rFonts w:ascii="Times New Roman" w:hAnsi="Times New Roman" w:cs="Times New Roman"/>
          <w:b/>
          <w:sz w:val="28"/>
        </w:rPr>
        <w:t>.</w:t>
      </w:r>
    </w:p>
    <w:p w14:paraId="51E1154A" w14:textId="77777777" w:rsidR="004559F3" w:rsidRPr="004559F3" w:rsidRDefault="004559F3" w:rsidP="004559F3">
      <w:pPr>
        <w:spacing w:after="0" w:line="240" w:lineRule="auto"/>
        <w:ind w:left="-851" w:right="426" w:firstLine="567"/>
        <w:jc w:val="center"/>
        <w:rPr>
          <w:rFonts w:ascii="Times New Roman" w:hAnsi="Times New Roman" w:cs="Times New Roman"/>
          <w:b/>
          <w:sz w:val="16"/>
        </w:rPr>
      </w:pPr>
    </w:p>
    <w:tbl>
      <w:tblPr>
        <w:tblStyle w:val="1c"/>
        <w:tblW w:w="1506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552"/>
        <w:gridCol w:w="1136"/>
        <w:gridCol w:w="2007"/>
        <w:gridCol w:w="1570"/>
        <w:gridCol w:w="851"/>
        <w:gridCol w:w="2126"/>
        <w:gridCol w:w="1701"/>
        <w:gridCol w:w="1418"/>
        <w:gridCol w:w="1701"/>
      </w:tblGrid>
      <w:tr w:rsidR="00AB0372" w:rsidRPr="004655E3" w14:paraId="54A6105A" w14:textId="77777777" w:rsidTr="00B222B3">
        <w:trPr>
          <w:trHeight w:val="198"/>
        </w:trPr>
        <w:tc>
          <w:tcPr>
            <w:tcW w:w="2552" w:type="dxa"/>
            <w:vMerge w:val="restart"/>
          </w:tcPr>
          <w:p w14:paraId="42FA9744" w14:textId="77777777" w:rsidR="00AB0372" w:rsidRPr="006D2BC8" w:rsidRDefault="00AB0372" w:rsidP="00AB0372">
            <w:pPr>
              <w:ind w:right="33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Кем осуществляется организация питания обучающихся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5564" w:type="dxa"/>
            <w:gridSpan w:val="4"/>
          </w:tcPr>
          <w:p w14:paraId="2289EE50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В каких помещениях осуществ</w:t>
            </w:r>
            <w:r>
              <w:rPr>
                <w:sz w:val="22"/>
                <w:szCs w:val="24"/>
              </w:rPr>
              <w:t>ляется питание обучающихся (количест</w:t>
            </w:r>
            <w:r w:rsidRPr="006D2BC8">
              <w:rPr>
                <w:sz w:val="22"/>
                <w:szCs w:val="24"/>
              </w:rPr>
              <w:t>во мест)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2126" w:type="dxa"/>
            <w:vMerge w:val="restart"/>
          </w:tcPr>
          <w:p w14:paraId="2088280A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Уровень обеспеченности технологическим оборудованием, мебелью, посудой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3119" w:type="dxa"/>
            <w:gridSpan w:val="2"/>
            <w:vMerge w:val="restart"/>
          </w:tcPr>
          <w:p w14:paraId="2274CB38" w14:textId="77777777" w:rsidR="00AB0372" w:rsidRPr="006D2BC8" w:rsidRDefault="008419A3" w:rsidP="006D2BC8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Обеспеченность бесплатным</w:t>
            </w:r>
            <w:r w:rsidR="00AB0372" w:rsidRPr="006D2BC8">
              <w:rPr>
                <w:sz w:val="22"/>
                <w:szCs w:val="24"/>
              </w:rPr>
              <w:t xml:space="preserve"> питанием</w:t>
            </w:r>
            <w:r w:rsidR="00AB0372">
              <w:rPr>
                <w:sz w:val="22"/>
                <w:szCs w:val="24"/>
              </w:rPr>
              <w:t>.</w:t>
            </w:r>
          </w:p>
        </w:tc>
        <w:tc>
          <w:tcPr>
            <w:tcW w:w="1701" w:type="dxa"/>
            <w:vMerge w:val="restart"/>
          </w:tcPr>
          <w:p w14:paraId="75A4F709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Стоимость питания на 1 учаще</w:t>
            </w:r>
            <w:r w:rsidRPr="006D2BC8">
              <w:rPr>
                <w:sz w:val="22"/>
                <w:szCs w:val="24"/>
              </w:rPr>
              <w:t>гося</w:t>
            </w:r>
            <w:r>
              <w:rPr>
                <w:sz w:val="22"/>
                <w:szCs w:val="24"/>
              </w:rPr>
              <w:t>.</w:t>
            </w:r>
          </w:p>
        </w:tc>
      </w:tr>
      <w:tr w:rsidR="00AB0372" w:rsidRPr="004655E3" w14:paraId="6ABA79F6" w14:textId="77777777" w:rsidTr="00B222B3">
        <w:trPr>
          <w:trHeight w:val="253"/>
        </w:trPr>
        <w:tc>
          <w:tcPr>
            <w:tcW w:w="2552" w:type="dxa"/>
            <w:vMerge/>
          </w:tcPr>
          <w:p w14:paraId="01CE1EBF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  <w:tc>
          <w:tcPr>
            <w:tcW w:w="1136" w:type="dxa"/>
            <w:vMerge w:val="restart"/>
          </w:tcPr>
          <w:p w14:paraId="5B7E34E4" w14:textId="77777777" w:rsidR="00AB0372" w:rsidRPr="006D2BC8" w:rsidRDefault="00AB0372" w:rsidP="00CD5AB5">
            <w:pPr>
              <w:ind w:left="-77" w:right="-144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Т</w:t>
            </w:r>
            <w:r w:rsidRPr="006D2BC8">
              <w:rPr>
                <w:sz w:val="22"/>
                <w:szCs w:val="24"/>
              </w:rPr>
              <w:t>иповая столовая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2007" w:type="dxa"/>
            <w:vMerge w:val="restart"/>
          </w:tcPr>
          <w:p w14:paraId="13BFEED1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П</w:t>
            </w:r>
            <w:r w:rsidRPr="006D2BC8">
              <w:rPr>
                <w:sz w:val="22"/>
                <w:szCs w:val="24"/>
              </w:rPr>
              <w:t>риспособленное помещение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70" w:type="dxa"/>
            <w:vMerge w:val="restart"/>
          </w:tcPr>
          <w:p w14:paraId="45398631" w14:textId="77777777" w:rsidR="00AB0372" w:rsidRPr="006D2BC8" w:rsidRDefault="00AB0372" w:rsidP="006D2BC8">
            <w:pPr>
              <w:ind w:left="-94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П</w:t>
            </w:r>
            <w:r w:rsidRPr="006D2BC8">
              <w:rPr>
                <w:sz w:val="22"/>
                <w:szCs w:val="24"/>
              </w:rPr>
              <w:t>ристроенное помещение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851" w:type="dxa"/>
            <w:vMerge w:val="restart"/>
          </w:tcPr>
          <w:p w14:paraId="4ADDDD77" w14:textId="77777777" w:rsidR="00AB0372" w:rsidRPr="006D2BC8" w:rsidRDefault="00AB0372" w:rsidP="007A715C">
            <w:pPr>
              <w:ind w:left="-101"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Другое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2126" w:type="dxa"/>
            <w:vMerge/>
          </w:tcPr>
          <w:p w14:paraId="3C860C00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  <w:tc>
          <w:tcPr>
            <w:tcW w:w="3119" w:type="dxa"/>
            <w:gridSpan w:val="2"/>
            <w:vMerge/>
          </w:tcPr>
          <w:p w14:paraId="7D8739CF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vMerge/>
          </w:tcPr>
          <w:p w14:paraId="47C1A3EC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</w:tr>
      <w:tr w:rsidR="00AB0372" w:rsidRPr="004655E3" w14:paraId="1CD50711" w14:textId="77777777" w:rsidTr="003A31FF">
        <w:trPr>
          <w:trHeight w:val="600"/>
        </w:trPr>
        <w:tc>
          <w:tcPr>
            <w:tcW w:w="2552" w:type="dxa"/>
            <w:vMerge/>
          </w:tcPr>
          <w:p w14:paraId="0EE5BB6C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  <w:tc>
          <w:tcPr>
            <w:tcW w:w="1136" w:type="dxa"/>
            <w:vMerge/>
          </w:tcPr>
          <w:p w14:paraId="1E53C4AD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  <w:tc>
          <w:tcPr>
            <w:tcW w:w="2007" w:type="dxa"/>
            <w:vMerge/>
          </w:tcPr>
          <w:p w14:paraId="0EACDB4C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  <w:tc>
          <w:tcPr>
            <w:tcW w:w="1570" w:type="dxa"/>
            <w:vMerge/>
          </w:tcPr>
          <w:p w14:paraId="186599CD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  <w:tc>
          <w:tcPr>
            <w:tcW w:w="851" w:type="dxa"/>
            <w:vMerge/>
          </w:tcPr>
          <w:p w14:paraId="0CCA00E0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  <w:tc>
          <w:tcPr>
            <w:tcW w:w="2126" w:type="dxa"/>
            <w:vMerge/>
          </w:tcPr>
          <w:p w14:paraId="3C905C14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</w:tcPr>
          <w:p w14:paraId="092948C8" w14:textId="77777777" w:rsidR="00AB0372" w:rsidRPr="006D2BC8" w:rsidRDefault="00AB0372" w:rsidP="006D2BC8">
            <w:pPr>
              <w:ind w:left="-108" w:right="-144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У</w:t>
            </w:r>
            <w:r w:rsidRPr="006D2BC8">
              <w:rPr>
                <w:sz w:val="22"/>
                <w:szCs w:val="24"/>
              </w:rPr>
              <w:t>чащихся начальных классов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418" w:type="dxa"/>
          </w:tcPr>
          <w:p w14:paraId="0FD9C826" w14:textId="77777777" w:rsidR="00AB0372" w:rsidRPr="006D2BC8" w:rsidRDefault="00AB0372" w:rsidP="007A715C">
            <w:pPr>
              <w:ind w:left="-112" w:right="-144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У</w:t>
            </w:r>
            <w:r w:rsidRPr="006D2BC8">
              <w:rPr>
                <w:sz w:val="22"/>
                <w:szCs w:val="24"/>
              </w:rPr>
              <w:t>чащихся из малоимущих семей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701" w:type="dxa"/>
            <w:vMerge/>
          </w:tcPr>
          <w:p w14:paraId="30E002B7" w14:textId="77777777" w:rsidR="00AB0372" w:rsidRPr="006D2BC8" w:rsidRDefault="00AB0372" w:rsidP="006D2BC8">
            <w:pPr>
              <w:ind w:right="-144"/>
              <w:jc w:val="center"/>
              <w:rPr>
                <w:sz w:val="22"/>
                <w:szCs w:val="24"/>
              </w:rPr>
            </w:pPr>
          </w:p>
        </w:tc>
      </w:tr>
      <w:tr w:rsidR="00AB0372" w:rsidRPr="004655E3" w14:paraId="7957DD39" w14:textId="77777777" w:rsidTr="003A31FF">
        <w:tc>
          <w:tcPr>
            <w:tcW w:w="2552" w:type="dxa"/>
          </w:tcPr>
          <w:p w14:paraId="337CCFD3" w14:textId="77777777" w:rsidR="00AB0372" w:rsidRPr="006D2BC8" w:rsidRDefault="00AB0372" w:rsidP="00AB0372">
            <w:pPr>
              <w:ind w:left="-114" w:right="-144"/>
              <w:jc w:val="center"/>
              <w:rPr>
                <w:b/>
                <w:sz w:val="22"/>
                <w:szCs w:val="24"/>
              </w:rPr>
            </w:pPr>
            <w:r w:rsidRPr="006D2BC8">
              <w:rPr>
                <w:b/>
                <w:sz w:val="22"/>
                <w:szCs w:val="24"/>
              </w:rPr>
              <w:t>1</w:t>
            </w:r>
          </w:p>
        </w:tc>
        <w:tc>
          <w:tcPr>
            <w:tcW w:w="1136" w:type="dxa"/>
          </w:tcPr>
          <w:p w14:paraId="563D916A" w14:textId="77777777" w:rsidR="00AB0372" w:rsidRPr="006D2BC8" w:rsidRDefault="00AB0372" w:rsidP="00AB0372">
            <w:pPr>
              <w:ind w:right="-144"/>
              <w:jc w:val="center"/>
              <w:rPr>
                <w:b/>
                <w:sz w:val="22"/>
                <w:szCs w:val="24"/>
              </w:rPr>
            </w:pPr>
            <w:r w:rsidRPr="006D2BC8">
              <w:rPr>
                <w:b/>
                <w:sz w:val="22"/>
                <w:szCs w:val="24"/>
              </w:rPr>
              <w:t>2</w:t>
            </w:r>
          </w:p>
        </w:tc>
        <w:tc>
          <w:tcPr>
            <w:tcW w:w="2007" w:type="dxa"/>
          </w:tcPr>
          <w:p w14:paraId="13007F74" w14:textId="77777777" w:rsidR="00AB0372" w:rsidRPr="006D2BC8" w:rsidRDefault="00AB0372" w:rsidP="00AB0372">
            <w:pPr>
              <w:ind w:right="-144"/>
              <w:jc w:val="center"/>
              <w:rPr>
                <w:b/>
                <w:sz w:val="22"/>
                <w:szCs w:val="24"/>
              </w:rPr>
            </w:pPr>
            <w:r w:rsidRPr="006D2BC8">
              <w:rPr>
                <w:b/>
                <w:sz w:val="22"/>
                <w:szCs w:val="24"/>
              </w:rPr>
              <w:t>3</w:t>
            </w:r>
          </w:p>
        </w:tc>
        <w:tc>
          <w:tcPr>
            <w:tcW w:w="1570" w:type="dxa"/>
          </w:tcPr>
          <w:p w14:paraId="152646DB" w14:textId="77777777" w:rsidR="00AB0372" w:rsidRPr="006D2BC8" w:rsidRDefault="00AB0372" w:rsidP="00AB0372">
            <w:pPr>
              <w:ind w:right="-144"/>
              <w:jc w:val="center"/>
              <w:rPr>
                <w:b/>
                <w:sz w:val="22"/>
                <w:szCs w:val="24"/>
              </w:rPr>
            </w:pPr>
            <w:r w:rsidRPr="006D2BC8">
              <w:rPr>
                <w:b/>
                <w:sz w:val="22"/>
                <w:szCs w:val="24"/>
              </w:rPr>
              <w:t>4</w:t>
            </w:r>
          </w:p>
        </w:tc>
        <w:tc>
          <w:tcPr>
            <w:tcW w:w="851" w:type="dxa"/>
          </w:tcPr>
          <w:p w14:paraId="7878FE7F" w14:textId="77777777" w:rsidR="00AB0372" w:rsidRPr="006D2BC8" w:rsidRDefault="00AB0372" w:rsidP="00AB0372">
            <w:pPr>
              <w:ind w:right="-144"/>
              <w:jc w:val="center"/>
              <w:rPr>
                <w:b/>
                <w:sz w:val="22"/>
                <w:szCs w:val="24"/>
              </w:rPr>
            </w:pPr>
            <w:r w:rsidRPr="006D2BC8">
              <w:rPr>
                <w:b/>
                <w:sz w:val="22"/>
                <w:szCs w:val="24"/>
              </w:rPr>
              <w:t>5</w:t>
            </w:r>
          </w:p>
        </w:tc>
        <w:tc>
          <w:tcPr>
            <w:tcW w:w="2126" w:type="dxa"/>
          </w:tcPr>
          <w:p w14:paraId="54C83E27" w14:textId="77777777" w:rsidR="00AB0372" w:rsidRPr="006D2BC8" w:rsidRDefault="00AB0372" w:rsidP="00AB0372">
            <w:pPr>
              <w:ind w:right="-144"/>
              <w:jc w:val="center"/>
              <w:rPr>
                <w:b/>
                <w:sz w:val="22"/>
                <w:szCs w:val="24"/>
              </w:rPr>
            </w:pPr>
            <w:r w:rsidRPr="006D2BC8">
              <w:rPr>
                <w:b/>
                <w:sz w:val="22"/>
                <w:szCs w:val="24"/>
              </w:rPr>
              <w:t>6</w:t>
            </w:r>
          </w:p>
        </w:tc>
        <w:tc>
          <w:tcPr>
            <w:tcW w:w="1701" w:type="dxa"/>
          </w:tcPr>
          <w:p w14:paraId="21054D4A" w14:textId="77777777" w:rsidR="00AB0372" w:rsidRPr="006D2BC8" w:rsidRDefault="00AB0372" w:rsidP="00AB0372">
            <w:pPr>
              <w:ind w:right="-144"/>
              <w:jc w:val="center"/>
              <w:rPr>
                <w:b/>
                <w:sz w:val="22"/>
                <w:szCs w:val="24"/>
              </w:rPr>
            </w:pPr>
            <w:r w:rsidRPr="006D2BC8">
              <w:rPr>
                <w:b/>
                <w:sz w:val="22"/>
                <w:szCs w:val="24"/>
              </w:rPr>
              <w:t>7</w:t>
            </w:r>
          </w:p>
        </w:tc>
        <w:tc>
          <w:tcPr>
            <w:tcW w:w="1418" w:type="dxa"/>
          </w:tcPr>
          <w:p w14:paraId="6372D1AB" w14:textId="77777777" w:rsidR="00AB0372" w:rsidRPr="006D2BC8" w:rsidRDefault="00AB0372" w:rsidP="00AB0372">
            <w:pPr>
              <w:ind w:right="-144"/>
              <w:jc w:val="center"/>
              <w:rPr>
                <w:b/>
                <w:sz w:val="22"/>
                <w:szCs w:val="24"/>
              </w:rPr>
            </w:pPr>
            <w:r w:rsidRPr="006D2BC8">
              <w:rPr>
                <w:b/>
                <w:sz w:val="22"/>
                <w:szCs w:val="24"/>
              </w:rPr>
              <w:t>8</w:t>
            </w:r>
          </w:p>
        </w:tc>
        <w:tc>
          <w:tcPr>
            <w:tcW w:w="1701" w:type="dxa"/>
          </w:tcPr>
          <w:p w14:paraId="46E27964" w14:textId="77777777" w:rsidR="00AB0372" w:rsidRPr="006D2BC8" w:rsidRDefault="00AB0372" w:rsidP="00AB0372">
            <w:pPr>
              <w:ind w:right="-144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9</w:t>
            </w:r>
          </w:p>
        </w:tc>
      </w:tr>
      <w:tr w:rsidR="00AB0372" w:rsidRPr="004655E3" w14:paraId="06E44B82" w14:textId="77777777" w:rsidTr="003A31FF">
        <w:tc>
          <w:tcPr>
            <w:tcW w:w="2552" w:type="dxa"/>
          </w:tcPr>
          <w:p w14:paraId="3ACEC320" w14:textId="77777777" w:rsidR="00AB0372" w:rsidRPr="006D2BC8" w:rsidRDefault="00AB0372" w:rsidP="00AB0372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МКОУ «Прогимназия №66/1»</w:t>
            </w:r>
          </w:p>
        </w:tc>
        <w:tc>
          <w:tcPr>
            <w:tcW w:w="1136" w:type="dxa"/>
          </w:tcPr>
          <w:p w14:paraId="2920805D" w14:textId="77777777" w:rsidR="00AB0372" w:rsidRPr="006D2BC8" w:rsidRDefault="00AB0372" w:rsidP="00AB0372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-</w:t>
            </w:r>
          </w:p>
        </w:tc>
        <w:tc>
          <w:tcPr>
            <w:tcW w:w="2007" w:type="dxa"/>
          </w:tcPr>
          <w:p w14:paraId="5EE92C2D" w14:textId="77777777" w:rsidR="00AB0372" w:rsidRPr="006D2BC8" w:rsidRDefault="00AB0372" w:rsidP="00AB0372">
            <w:pPr>
              <w:ind w:right="-144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П</w:t>
            </w:r>
            <w:r w:rsidRPr="006D2BC8">
              <w:rPr>
                <w:sz w:val="22"/>
                <w:szCs w:val="24"/>
              </w:rPr>
              <w:t>риспособленное</w:t>
            </w:r>
          </w:p>
        </w:tc>
        <w:tc>
          <w:tcPr>
            <w:tcW w:w="1570" w:type="dxa"/>
          </w:tcPr>
          <w:p w14:paraId="3250A3A0" w14:textId="77777777" w:rsidR="00AB0372" w:rsidRPr="006D2BC8" w:rsidRDefault="00AB0372" w:rsidP="00AB0372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-</w:t>
            </w:r>
          </w:p>
        </w:tc>
        <w:tc>
          <w:tcPr>
            <w:tcW w:w="851" w:type="dxa"/>
          </w:tcPr>
          <w:p w14:paraId="5AA1EC78" w14:textId="77777777" w:rsidR="00AB0372" w:rsidRPr="006D2BC8" w:rsidRDefault="00AB0372" w:rsidP="00AB0372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-</w:t>
            </w:r>
          </w:p>
        </w:tc>
        <w:tc>
          <w:tcPr>
            <w:tcW w:w="2126" w:type="dxa"/>
          </w:tcPr>
          <w:p w14:paraId="10F98C0B" w14:textId="77777777" w:rsidR="00AB0372" w:rsidRPr="006D2BC8" w:rsidRDefault="00AB0372" w:rsidP="00AB0372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100%</w:t>
            </w:r>
          </w:p>
        </w:tc>
        <w:tc>
          <w:tcPr>
            <w:tcW w:w="1701" w:type="dxa"/>
          </w:tcPr>
          <w:p w14:paraId="507E2A4F" w14:textId="77777777" w:rsidR="00AB0372" w:rsidRDefault="00D54A1A" w:rsidP="00AB0372">
            <w:pPr>
              <w:ind w:right="-144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80</w:t>
            </w:r>
            <w:r w:rsidR="00AB0372" w:rsidRPr="006D2BC8">
              <w:rPr>
                <w:sz w:val="22"/>
                <w:szCs w:val="24"/>
              </w:rPr>
              <w:t xml:space="preserve"> чел </w:t>
            </w:r>
          </w:p>
          <w:p w14:paraId="1329E7E7" w14:textId="77777777" w:rsidR="00AB0372" w:rsidRPr="006D2BC8" w:rsidRDefault="00AB0372" w:rsidP="00AB0372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(13,80 в день)</w:t>
            </w:r>
          </w:p>
        </w:tc>
        <w:tc>
          <w:tcPr>
            <w:tcW w:w="1418" w:type="dxa"/>
          </w:tcPr>
          <w:p w14:paraId="49B23C2B" w14:textId="77777777" w:rsidR="00AB0372" w:rsidRPr="006D2BC8" w:rsidRDefault="00AB0372" w:rsidP="00AB0372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-</w:t>
            </w:r>
          </w:p>
        </w:tc>
        <w:tc>
          <w:tcPr>
            <w:tcW w:w="1701" w:type="dxa"/>
          </w:tcPr>
          <w:p w14:paraId="55BB20C0" w14:textId="77777777" w:rsidR="00AB0372" w:rsidRPr="006D2BC8" w:rsidRDefault="00AB0372" w:rsidP="00AB0372">
            <w:pPr>
              <w:ind w:right="-144"/>
              <w:jc w:val="center"/>
              <w:rPr>
                <w:sz w:val="22"/>
                <w:szCs w:val="24"/>
              </w:rPr>
            </w:pPr>
            <w:r w:rsidRPr="006D2BC8">
              <w:rPr>
                <w:sz w:val="22"/>
                <w:szCs w:val="24"/>
              </w:rPr>
              <w:t>56 руб.</w:t>
            </w:r>
            <w:r>
              <w:rPr>
                <w:sz w:val="22"/>
                <w:szCs w:val="24"/>
              </w:rPr>
              <w:t xml:space="preserve"> </w:t>
            </w:r>
            <w:r w:rsidRPr="006D2BC8">
              <w:rPr>
                <w:sz w:val="22"/>
                <w:szCs w:val="24"/>
              </w:rPr>
              <w:t>65 коп.</w:t>
            </w:r>
          </w:p>
        </w:tc>
      </w:tr>
    </w:tbl>
    <w:p w14:paraId="7F3160F6" w14:textId="77777777" w:rsidR="00955E8A" w:rsidRPr="004559F3" w:rsidRDefault="00955E8A" w:rsidP="004559F3">
      <w:pPr>
        <w:spacing w:after="0" w:line="240" w:lineRule="auto"/>
        <w:ind w:left="-851" w:right="426" w:firstLine="567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2461BA0D" w14:textId="3D89A89E" w:rsidR="008B4B9D" w:rsidRPr="004559F3" w:rsidRDefault="00066B1B" w:rsidP="00066B1B">
      <w:pPr>
        <w:spacing w:after="0" w:line="240" w:lineRule="auto"/>
        <w:ind w:left="-851" w:right="-142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1.</w:t>
      </w:r>
      <w:r w:rsidR="008B4B9D" w:rsidRPr="004559F3">
        <w:rPr>
          <w:rFonts w:ascii="Times New Roman" w:eastAsia="Calibri" w:hAnsi="Times New Roman" w:cs="Times New Roman"/>
          <w:b/>
          <w:sz w:val="28"/>
          <w:szCs w:val="24"/>
        </w:rPr>
        <w:t>7. Кадровое обеспечение общеобразовательного учреждения</w:t>
      </w:r>
      <w:r w:rsidR="006D2BC8" w:rsidRPr="004559F3">
        <w:rPr>
          <w:rFonts w:ascii="Times New Roman" w:eastAsia="Calibri" w:hAnsi="Times New Roman" w:cs="Times New Roman"/>
          <w:b/>
          <w:sz w:val="28"/>
          <w:szCs w:val="24"/>
        </w:rPr>
        <w:t>.</w:t>
      </w:r>
    </w:p>
    <w:p w14:paraId="542B41CA" w14:textId="77777777" w:rsidR="008B4B9D" w:rsidRDefault="008B4B9D" w:rsidP="00AB0372">
      <w:pPr>
        <w:spacing w:after="0" w:line="240" w:lineRule="auto"/>
        <w:ind w:left="-851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4655E3">
        <w:rPr>
          <w:rFonts w:ascii="Times New Roman" w:eastAsia="Calibri" w:hAnsi="Times New Roman" w:cs="Times New Roman"/>
          <w:b/>
          <w:sz w:val="24"/>
          <w:szCs w:val="24"/>
        </w:rPr>
        <w:t>Общие сведения:</w:t>
      </w:r>
    </w:p>
    <w:tbl>
      <w:tblPr>
        <w:tblW w:w="1545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276"/>
        <w:gridCol w:w="1559"/>
        <w:gridCol w:w="1134"/>
        <w:gridCol w:w="1134"/>
        <w:gridCol w:w="1844"/>
        <w:gridCol w:w="991"/>
        <w:gridCol w:w="1276"/>
        <w:gridCol w:w="1559"/>
        <w:gridCol w:w="1843"/>
      </w:tblGrid>
      <w:tr w:rsidR="008B4B9D" w:rsidRPr="004655E3" w14:paraId="62940925" w14:textId="77777777" w:rsidTr="000049FF">
        <w:tc>
          <w:tcPr>
            <w:tcW w:w="1702" w:type="dxa"/>
            <w:vMerge w:val="restart"/>
            <w:shd w:val="clear" w:color="auto" w:fill="auto"/>
          </w:tcPr>
          <w:p w14:paraId="1A87BDA6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D2BC8">
              <w:rPr>
                <w:rFonts w:ascii="Times New Roman" w:eastAsia="Calibri" w:hAnsi="Times New Roman" w:cs="Times New Roman"/>
                <w:szCs w:val="24"/>
              </w:rPr>
              <w:t>МКОУ</w:t>
            </w:r>
          </w:p>
        </w:tc>
        <w:tc>
          <w:tcPr>
            <w:tcW w:w="5103" w:type="dxa"/>
            <w:gridSpan w:val="4"/>
            <w:shd w:val="clear" w:color="auto" w:fill="auto"/>
          </w:tcPr>
          <w:p w14:paraId="648345EB" w14:textId="77777777" w:rsidR="008B4B9D" w:rsidRPr="006D2BC8" w:rsidRDefault="008B4B9D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D2BC8">
              <w:rPr>
                <w:rFonts w:ascii="Times New Roman" w:eastAsia="Calibri" w:hAnsi="Times New Roman" w:cs="Times New Roman"/>
                <w:szCs w:val="24"/>
              </w:rPr>
              <w:t>Всего работников</w:t>
            </w:r>
            <w:r w:rsidR="007A715C"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2978" w:type="dxa"/>
            <w:gridSpan w:val="2"/>
            <w:shd w:val="clear" w:color="auto" w:fill="auto"/>
          </w:tcPr>
          <w:p w14:paraId="1B1E468E" w14:textId="77777777" w:rsidR="008B4B9D" w:rsidRPr="006D2BC8" w:rsidRDefault="008B4B9D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D2BC8">
              <w:rPr>
                <w:rFonts w:ascii="Times New Roman" w:eastAsia="Calibri" w:hAnsi="Times New Roman" w:cs="Times New Roman"/>
                <w:szCs w:val="24"/>
              </w:rPr>
              <w:t>Укомплектованность педагогическими кадрами</w:t>
            </w:r>
            <w:r w:rsidR="007A715C"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3826" w:type="dxa"/>
            <w:gridSpan w:val="3"/>
            <w:shd w:val="clear" w:color="auto" w:fill="auto"/>
          </w:tcPr>
          <w:p w14:paraId="73856490" w14:textId="77777777" w:rsidR="008B4B9D" w:rsidRPr="006D2BC8" w:rsidRDefault="008B4B9D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D2BC8">
              <w:rPr>
                <w:rFonts w:ascii="Times New Roman" w:eastAsia="Calibri" w:hAnsi="Times New Roman" w:cs="Times New Roman"/>
                <w:szCs w:val="24"/>
              </w:rPr>
              <w:t>Количество работников пенсионного возраста</w:t>
            </w:r>
            <w:r w:rsidR="007A715C"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5F6FE43E" w14:textId="77777777" w:rsidR="008B4B9D" w:rsidRPr="006D2BC8" w:rsidRDefault="008B4B9D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D2BC8">
              <w:rPr>
                <w:rFonts w:ascii="Times New Roman" w:eastAsia="Calibri" w:hAnsi="Times New Roman" w:cs="Times New Roman"/>
                <w:szCs w:val="24"/>
              </w:rPr>
              <w:t>Средняя нагрузка на одного учителя</w:t>
            </w:r>
            <w:r w:rsidR="007A715C"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</w:tr>
      <w:tr w:rsidR="008B4B9D" w:rsidRPr="004655E3" w14:paraId="7F3A515A" w14:textId="77777777" w:rsidTr="000049FF">
        <w:trPr>
          <w:trHeight w:val="264"/>
        </w:trPr>
        <w:tc>
          <w:tcPr>
            <w:tcW w:w="1702" w:type="dxa"/>
            <w:vMerge/>
            <w:shd w:val="clear" w:color="auto" w:fill="auto"/>
          </w:tcPr>
          <w:p w14:paraId="642FBC7C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14:paraId="165EDE68" w14:textId="77777777" w:rsidR="008B4B9D" w:rsidRPr="006D2BC8" w:rsidRDefault="007A715C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D2BC8">
              <w:rPr>
                <w:rFonts w:ascii="Times New Roman" w:eastAsia="Calibri" w:hAnsi="Times New Roman" w:cs="Times New Roman"/>
                <w:szCs w:val="24"/>
              </w:rPr>
              <w:t>Р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уководители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5086EAD6" w14:textId="77777777" w:rsidR="008B4B9D" w:rsidRPr="006D2BC8" w:rsidRDefault="007A715C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едагогические работники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62EBF047" w14:textId="77777777" w:rsidR="008B4B9D" w:rsidRPr="006D2BC8" w:rsidRDefault="007A715C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Д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ругие работники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106DBA26" w14:textId="77777777" w:rsidR="008B4B9D" w:rsidRPr="006D2BC8" w:rsidRDefault="007A715C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Ш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татные работники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1844" w:type="dxa"/>
            <w:vMerge w:val="restart"/>
            <w:shd w:val="clear" w:color="auto" w:fill="auto"/>
          </w:tcPr>
          <w:p w14:paraId="5C8AFBED" w14:textId="77777777" w:rsidR="008B4B9D" w:rsidRPr="006D2BC8" w:rsidRDefault="007A715C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Совместители.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AEF8ECF" w14:textId="77777777" w:rsidR="008B4B9D" w:rsidRPr="006D2BC8" w:rsidRDefault="007A715C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Р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уководители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334681A1" w14:textId="77777777" w:rsidR="008B4B9D" w:rsidRPr="006D2BC8" w:rsidRDefault="007A715C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едагогические работники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1843" w:type="dxa"/>
            <w:vMerge/>
            <w:shd w:val="clear" w:color="auto" w:fill="auto"/>
          </w:tcPr>
          <w:p w14:paraId="32E7BC94" w14:textId="77777777" w:rsidR="008B4B9D" w:rsidRPr="006D2BC8" w:rsidRDefault="008B4B9D" w:rsidP="007A715C">
            <w:pPr>
              <w:spacing w:after="0"/>
              <w:ind w:left="-115" w:right="-104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B4B9D" w:rsidRPr="004655E3" w14:paraId="685D141C" w14:textId="77777777" w:rsidTr="000049FF">
        <w:trPr>
          <w:trHeight w:val="504"/>
        </w:trPr>
        <w:tc>
          <w:tcPr>
            <w:tcW w:w="1702" w:type="dxa"/>
            <w:vMerge/>
            <w:shd w:val="clear" w:color="auto" w:fill="auto"/>
          </w:tcPr>
          <w:p w14:paraId="7B4FF6DB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5BE37DA" w14:textId="77777777" w:rsidR="008B4B9D" w:rsidRPr="006D2BC8" w:rsidRDefault="007A715C" w:rsidP="00D54A1A">
            <w:pPr>
              <w:spacing w:after="0"/>
              <w:ind w:right="-10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D2BC8">
              <w:rPr>
                <w:rFonts w:ascii="Times New Roman" w:eastAsia="Calibri" w:hAnsi="Times New Roman" w:cs="Times New Roman"/>
                <w:szCs w:val="24"/>
              </w:rPr>
              <w:t>Д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иректор</w:t>
            </w:r>
          </w:p>
        </w:tc>
        <w:tc>
          <w:tcPr>
            <w:tcW w:w="1276" w:type="dxa"/>
            <w:shd w:val="clear" w:color="auto" w:fill="auto"/>
          </w:tcPr>
          <w:p w14:paraId="2D718F9F" w14:textId="77777777" w:rsidR="008B4B9D" w:rsidRPr="006D2BC8" w:rsidRDefault="007A715C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З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ам. директора</w:t>
            </w:r>
            <w:r w:rsidR="00C77C5A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1559" w:type="dxa"/>
            <w:vMerge/>
            <w:shd w:val="clear" w:color="auto" w:fill="auto"/>
          </w:tcPr>
          <w:p w14:paraId="789F900A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C65C233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6D7EE08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844" w:type="dxa"/>
            <w:vMerge/>
            <w:shd w:val="clear" w:color="auto" w:fill="auto"/>
          </w:tcPr>
          <w:p w14:paraId="24D351AB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991" w:type="dxa"/>
            <w:shd w:val="clear" w:color="auto" w:fill="auto"/>
          </w:tcPr>
          <w:p w14:paraId="59F0DFC4" w14:textId="77777777" w:rsidR="008B4B9D" w:rsidRPr="006D2BC8" w:rsidRDefault="007A715C" w:rsidP="00D54A1A">
            <w:pPr>
              <w:spacing w:after="0"/>
              <w:ind w:left="-105" w:right="-113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Д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иректор</w:t>
            </w:r>
          </w:p>
        </w:tc>
        <w:tc>
          <w:tcPr>
            <w:tcW w:w="1276" w:type="dxa"/>
            <w:shd w:val="clear" w:color="auto" w:fill="auto"/>
          </w:tcPr>
          <w:p w14:paraId="08C54975" w14:textId="77777777" w:rsidR="008B4B9D" w:rsidRPr="006D2BC8" w:rsidRDefault="007A715C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З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ам.</w:t>
            </w:r>
            <w:r w:rsidR="006D2BC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="008B4B9D" w:rsidRPr="006D2BC8">
              <w:rPr>
                <w:rFonts w:ascii="Times New Roman" w:eastAsia="Calibri" w:hAnsi="Times New Roman" w:cs="Times New Roman"/>
                <w:szCs w:val="24"/>
              </w:rPr>
              <w:t>директора</w:t>
            </w:r>
          </w:p>
        </w:tc>
        <w:tc>
          <w:tcPr>
            <w:tcW w:w="1559" w:type="dxa"/>
            <w:vMerge/>
            <w:shd w:val="clear" w:color="auto" w:fill="auto"/>
          </w:tcPr>
          <w:p w14:paraId="139FCC86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475DAF0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B4B9D" w:rsidRPr="004655E3" w14:paraId="088D4D27" w14:textId="77777777" w:rsidTr="000049FF">
        <w:tc>
          <w:tcPr>
            <w:tcW w:w="1702" w:type="dxa"/>
            <w:shd w:val="clear" w:color="auto" w:fill="auto"/>
          </w:tcPr>
          <w:p w14:paraId="55D957CD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6D2BC8">
              <w:rPr>
                <w:rFonts w:ascii="Times New Roman" w:eastAsia="Calibri" w:hAnsi="Times New Roman" w:cs="Times New Roman"/>
                <w:b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E0A4751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3B5E9ADC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3767B8BF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21275486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7CE26A0C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1844" w:type="dxa"/>
            <w:shd w:val="clear" w:color="auto" w:fill="auto"/>
          </w:tcPr>
          <w:p w14:paraId="150B589B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7</w:t>
            </w:r>
          </w:p>
        </w:tc>
        <w:tc>
          <w:tcPr>
            <w:tcW w:w="991" w:type="dxa"/>
            <w:shd w:val="clear" w:color="auto" w:fill="auto"/>
          </w:tcPr>
          <w:p w14:paraId="6F52EABA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5B03D928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3DAEA979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14:paraId="70A86DE8" w14:textId="77777777" w:rsidR="008B4B9D" w:rsidRPr="006D2BC8" w:rsidRDefault="008B4B9D" w:rsidP="007A715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2BC8">
              <w:rPr>
                <w:rFonts w:ascii="Times New Roman" w:hAnsi="Times New Roman" w:cs="Times New Roman"/>
                <w:b/>
                <w:szCs w:val="24"/>
              </w:rPr>
              <w:t>11</w:t>
            </w:r>
          </w:p>
        </w:tc>
      </w:tr>
      <w:tr w:rsidR="008B4B9D" w:rsidRPr="004655E3" w14:paraId="165C7A74" w14:textId="77777777" w:rsidTr="00B222B3">
        <w:trPr>
          <w:trHeight w:val="511"/>
        </w:trPr>
        <w:tc>
          <w:tcPr>
            <w:tcW w:w="1702" w:type="dxa"/>
            <w:shd w:val="clear" w:color="auto" w:fill="auto"/>
          </w:tcPr>
          <w:p w14:paraId="2FD58BFD" w14:textId="77777777" w:rsidR="008B4B9D" w:rsidRPr="006D2BC8" w:rsidRDefault="008B4B9D" w:rsidP="00C77C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D2BC8">
              <w:rPr>
                <w:rFonts w:ascii="Times New Roman" w:eastAsia="Calibri" w:hAnsi="Times New Roman" w:cs="Times New Roman"/>
                <w:szCs w:val="24"/>
              </w:rPr>
              <w:t>МКОУ «Прогимназия №66/1»</w:t>
            </w:r>
          </w:p>
        </w:tc>
        <w:tc>
          <w:tcPr>
            <w:tcW w:w="1134" w:type="dxa"/>
            <w:shd w:val="clear" w:color="auto" w:fill="auto"/>
          </w:tcPr>
          <w:p w14:paraId="2E6832F1" w14:textId="77777777" w:rsidR="008B4B9D" w:rsidRPr="006D2BC8" w:rsidRDefault="008B4B9D" w:rsidP="007A7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2B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E770CB5" w14:textId="385F61FF" w:rsidR="008B4B9D" w:rsidRPr="006D2BC8" w:rsidRDefault="004E1FE1" w:rsidP="007A7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682F6EB1" w14:textId="08DB95F2" w:rsidR="008B4B9D" w:rsidRPr="006D2BC8" w:rsidRDefault="004E1FE1" w:rsidP="007A7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14:paraId="7EB66EB6" w14:textId="77777777" w:rsidR="008B4B9D" w:rsidRPr="006D2BC8" w:rsidRDefault="008B4B9D" w:rsidP="007A7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2B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14:paraId="37C24A55" w14:textId="77777777" w:rsidR="008B4B9D" w:rsidRPr="006D2BC8" w:rsidRDefault="00D54A1A" w:rsidP="007A7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1844" w:type="dxa"/>
            <w:shd w:val="clear" w:color="auto" w:fill="auto"/>
          </w:tcPr>
          <w:p w14:paraId="33AA6F6E" w14:textId="77777777" w:rsidR="008B4B9D" w:rsidRPr="006D2BC8" w:rsidRDefault="0050666F" w:rsidP="00D54A1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2BC8">
              <w:rPr>
                <w:rFonts w:ascii="Times New Roman" w:hAnsi="Times New Roman" w:cs="Times New Roman"/>
                <w:szCs w:val="24"/>
              </w:rPr>
              <w:t>Внутренние совместители</w:t>
            </w:r>
            <w:r w:rsidR="007A715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2BC8">
              <w:rPr>
                <w:rFonts w:ascii="Times New Roman" w:hAnsi="Times New Roman" w:cs="Times New Roman"/>
                <w:szCs w:val="24"/>
              </w:rPr>
              <w:t>-</w:t>
            </w:r>
            <w:r w:rsidR="007A715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54A1A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991" w:type="dxa"/>
            <w:shd w:val="clear" w:color="auto" w:fill="auto"/>
          </w:tcPr>
          <w:p w14:paraId="2C818C8E" w14:textId="77777777" w:rsidR="008B4B9D" w:rsidRPr="006D2BC8" w:rsidRDefault="008B4B9D" w:rsidP="007A7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2BC8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0F9E2E8" w14:textId="77777777" w:rsidR="008B4B9D" w:rsidRPr="006D2BC8" w:rsidRDefault="008B4B9D" w:rsidP="007A7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2BC8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14:paraId="0D827E0E" w14:textId="1AFCB07B" w:rsidR="008B4B9D" w:rsidRPr="006D2BC8" w:rsidRDefault="004E1FE1" w:rsidP="007A7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22A9329" w14:textId="77777777" w:rsidR="008B4B9D" w:rsidRPr="006D2BC8" w:rsidRDefault="008B4B9D" w:rsidP="007A7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2BC8">
              <w:rPr>
                <w:rFonts w:ascii="Times New Roman" w:hAnsi="Times New Roman" w:cs="Times New Roman"/>
                <w:szCs w:val="24"/>
              </w:rPr>
              <w:t>18 часов</w:t>
            </w:r>
          </w:p>
        </w:tc>
      </w:tr>
    </w:tbl>
    <w:p w14:paraId="4D729DF8" w14:textId="77777777" w:rsidR="00066B1B" w:rsidRPr="00B222B3" w:rsidRDefault="00066B1B" w:rsidP="00BC5D57">
      <w:pPr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sz w:val="8"/>
          <w:szCs w:val="6"/>
        </w:rPr>
      </w:pPr>
    </w:p>
    <w:p w14:paraId="74D27B2B" w14:textId="5C6C9A91" w:rsidR="007A715C" w:rsidRPr="004559F3" w:rsidRDefault="00066B1B" w:rsidP="00BC5D57">
      <w:pPr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Раздел 2.</w:t>
      </w:r>
      <w:r w:rsidR="006D2BC8" w:rsidRPr="004559F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8B4B9D" w:rsidRPr="004559F3">
        <w:rPr>
          <w:rFonts w:ascii="Times New Roman" w:eastAsia="Times New Roman" w:hAnsi="Times New Roman" w:cs="Times New Roman"/>
          <w:b/>
          <w:sz w:val="28"/>
          <w:szCs w:val="24"/>
        </w:rPr>
        <w:t>Объекты собственности</w:t>
      </w:r>
      <w:r w:rsidR="006D2BC8" w:rsidRPr="004559F3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14:paraId="49CC2851" w14:textId="6ABF3919" w:rsidR="008B4B9D" w:rsidRDefault="00066B1B" w:rsidP="00BC5D57">
      <w:pPr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2</w:t>
      </w:r>
      <w:r w:rsidR="007A715C" w:rsidRPr="004559F3">
        <w:rPr>
          <w:rFonts w:ascii="Times New Roman" w:eastAsia="Times New Roman" w:hAnsi="Times New Roman" w:cs="Times New Roman"/>
          <w:b/>
          <w:sz w:val="28"/>
          <w:szCs w:val="24"/>
        </w:rPr>
        <w:t xml:space="preserve">.1. </w:t>
      </w:r>
      <w:r w:rsidR="008B4B9D" w:rsidRPr="004559F3">
        <w:rPr>
          <w:rFonts w:ascii="Times New Roman" w:eastAsia="Times New Roman" w:hAnsi="Times New Roman" w:cs="Times New Roman"/>
          <w:b/>
          <w:sz w:val="28"/>
          <w:szCs w:val="24"/>
        </w:rPr>
        <w:t>Земельные участки</w:t>
      </w:r>
      <w:r w:rsidR="00955E8A" w:rsidRPr="004559F3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14:paraId="38338378" w14:textId="77777777" w:rsidR="004559F3" w:rsidRPr="004559F3" w:rsidRDefault="004559F3" w:rsidP="004559F3">
      <w:pPr>
        <w:spacing w:after="0" w:line="240" w:lineRule="auto"/>
        <w:ind w:left="-851" w:right="426" w:firstLine="567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112"/>
        <w:tblW w:w="15736" w:type="dxa"/>
        <w:tblInd w:w="-998" w:type="dxa"/>
        <w:tblLayout w:type="fixed"/>
        <w:tblLook w:val="00A0" w:firstRow="1" w:lastRow="0" w:firstColumn="1" w:lastColumn="0" w:noHBand="0" w:noVBand="0"/>
      </w:tblPr>
      <w:tblGrid>
        <w:gridCol w:w="851"/>
        <w:gridCol w:w="3261"/>
        <w:gridCol w:w="2126"/>
        <w:gridCol w:w="1843"/>
        <w:gridCol w:w="1276"/>
        <w:gridCol w:w="1701"/>
        <w:gridCol w:w="1276"/>
        <w:gridCol w:w="1701"/>
        <w:gridCol w:w="1701"/>
      </w:tblGrid>
      <w:tr w:rsidR="008B4B9D" w:rsidRPr="004655E3" w14:paraId="45FF4290" w14:textId="77777777" w:rsidTr="00B222B3">
        <w:trPr>
          <w:trHeight w:val="629"/>
        </w:trPr>
        <w:tc>
          <w:tcPr>
            <w:tcW w:w="851" w:type="dxa"/>
            <w:vMerge w:val="restart"/>
          </w:tcPr>
          <w:p w14:paraId="2B47567B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№№</w:t>
            </w:r>
          </w:p>
          <w:p w14:paraId="6ACD75E3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п/п</w:t>
            </w:r>
          </w:p>
        </w:tc>
        <w:tc>
          <w:tcPr>
            <w:tcW w:w="3261" w:type="dxa"/>
            <w:vMerge w:val="restart"/>
          </w:tcPr>
          <w:p w14:paraId="6730710F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Адрес местонахождения</w:t>
            </w:r>
          </w:p>
          <w:p w14:paraId="486E465B" w14:textId="77777777" w:rsidR="008B4B9D" w:rsidRPr="00CD5AB5" w:rsidRDefault="008B4B9D" w:rsidP="00C435C4">
            <w:pPr>
              <w:rPr>
                <w:rFonts w:ascii="Times New Roman" w:hAnsi="Times New Roman" w:cs="Times New Roman"/>
                <w:szCs w:val="24"/>
              </w:rPr>
            </w:pPr>
          </w:p>
          <w:p w14:paraId="498DFF34" w14:textId="77777777" w:rsidR="008B4B9D" w:rsidRPr="00CD5AB5" w:rsidRDefault="008B4B9D" w:rsidP="00CD5AB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vMerge w:val="restart"/>
            <w:textDirection w:val="btLr"/>
          </w:tcPr>
          <w:p w14:paraId="6784482D" w14:textId="77777777" w:rsidR="008B4B9D" w:rsidRPr="00CD5AB5" w:rsidRDefault="008B4B9D" w:rsidP="007A715C">
            <w:pPr>
              <w:ind w:left="113" w:right="113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Форма владения (постоянное (бессрочное) пользование, аренда, собственность)</w:t>
            </w:r>
            <w:r w:rsidR="007A715C" w:rsidRPr="00CD5AB5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1843" w:type="dxa"/>
            <w:vMerge w:val="restart"/>
            <w:textDirection w:val="btLr"/>
          </w:tcPr>
          <w:p w14:paraId="58D1E1D4" w14:textId="77777777" w:rsidR="008B4B9D" w:rsidRPr="00CD5AB5" w:rsidRDefault="008B4B9D" w:rsidP="007A715C">
            <w:pPr>
              <w:ind w:left="113" w:right="113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Свидетельство о регистрации права на земельный участок</w:t>
            </w:r>
          </w:p>
          <w:p w14:paraId="06D1690C" w14:textId="77777777" w:rsidR="008B4B9D" w:rsidRPr="00CD5AB5" w:rsidRDefault="008B4B9D" w:rsidP="007A715C">
            <w:pPr>
              <w:ind w:left="113" w:right="113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(номер и дата регистрации)</w:t>
            </w:r>
            <w:r w:rsidR="007A715C" w:rsidRPr="00CD5AB5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1276" w:type="dxa"/>
            <w:vMerge w:val="restart"/>
            <w:textDirection w:val="btLr"/>
          </w:tcPr>
          <w:p w14:paraId="2AB79B79" w14:textId="77777777" w:rsidR="008B4B9D" w:rsidRPr="00CD5AB5" w:rsidRDefault="008B4B9D" w:rsidP="007A715C">
            <w:pPr>
              <w:ind w:left="113" w:right="113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Общая площадь земельного участка</w:t>
            </w:r>
            <w:r w:rsidR="007A715C" w:rsidRPr="00CD5AB5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6379" w:type="dxa"/>
            <w:gridSpan w:val="4"/>
          </w:tcPr>
          <w:p w14:paraId="60D42794" w14:textId="77777777" w:rsidR="008B4B9D" w:rsidRPr="00CD5AB5" w:rsidRDefault="008B4B9D" w:rsidP="0062140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 xml:space="preserve">Наличие на территории учреждения участков, оборудованных </w:t>
            </w:r>
            <w:r w:rsidR="007A715C" w:rsidRPr="00CD5AB5">
              <w:rPr>
                <w:rFonts w:ascii="Times New Roman" w:eastAsia="Times New Roman" w:hAnsi="Times New Roman" w:cs="Times New Roman"/>
                <w:szCs w:val="24"/>
              </w:rPr>
              <w:t>в соответствии с СанПиНом.</w:t>
            </w:r>
            <w:r w:rsidR="0062140D" w:rsidRPr="00CD5AB5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</w:tr>
      <w:tr w:rsidR="007A715C" w:rsidRPr="004655E3" w14:paraId="5C3E5561" w14:textId="77777777" w:rsidTr="00B222B3">
        <w:trPr>
          <w:cantSplit/>
          <w:trHeight w:val="1566"/>
        </w:trPr>
        <w:tc>
          <w:tcPr>
            <w:tcW w:w="851" w:type="dxa"/>
            <w:vMerge/>
          </w:tcPr>
          <w:p w14:paraId="6CA97A6E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261" w:type="dxa"/>
            <w:vMerge/>
          </w:tcPr>
          <w:p w14:paraId="3CCAD249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126" w:type="dxa"/>
            <w:vMerge/>
          </w:tcPr>
          <w:p w14:paraId="4BF20BF7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</w:tcPr>
          <w:p w14:paraId="1FC1ED95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14:paraId="6DC4215A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18406AB1" w14:textId="77777777" w:rsidR="008B4B9D" w:rsidRPr="00CD5AB5" w:rsidRDefault="007A715C" w:rsidP="007A715C">
            <w:pPr>
              <w:ind w:left="-107" w:right="-109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С</w:t>
            </w:r>
            <w:r w:rsidR="008B4B9D" w:rsidRPr="00CD5AB5">
              <w:rPr>
                <w:rFonts w:ascii="Times New Roman" w:eastAsia="Times New Roman" w:hAnsi="Times New Roman" w:cs="Times New Roman"/>
                <w:szCs w:val="24"/>
              </w:rPr>
              <w:t>портивная площадка</w:t>
            </w:r>
            <w:r w:rsidRPr="00CD5AB5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1276" w:type="dxa"/>
          </w:tcPr>
          <w:p w14:paraId="7A49B87A" w14:textId="77777777" w:rsidR="008B4B9D" w:rsidRPr="00CD5AB5" w:rsidRDefault="007A715C" w:rsidP="007A715C">
            <w:pPr>
              <w:ind w:left="-107" w:right="-109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Ф</w:t>
            </w:r>
            <w:r w:rsidR="008B4B9D" w:rsidRPr="00CD5AB5">
              <w:rPr>
                <w:rFonts w:ascii="Times New Roman" w:eastAsia="Times New Roman" w:hAnsi="Times New Roman" w:cs="Times New Roman"/>
                <w:szCs w:val="24"/>
              </w:rPr>
              <w:t>утбольное поле</w:t>
            </w:r>
            <w:r w:rsidRPr="00CD5AB5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1701" w:type="dxa"/>
          </w:tcPr>
          <w:p w14:paraId="793718A7" w14:textId="77777777" w:rsidR="008B4B9D" w:rsidRPr="00CD5AB5" w:rsidRDefault="007A715C" w:rsidP="007A715C">
            <w:pPr>
              <w:ind w:left="-107" w:right="-109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У</w:t>
            </w:r>
            <w:r w:rsidR="008B4B9D" w:rsidRPr="00CD5AB5">
              <w:rPr>
                <w:rFonts w:ascii="Times New Roman" w:eastAsia="Times New Roman" w:hAnsi="Times New Roman" w:cs="Times New Roman"/>
                <w:szCs w:val="24"/>
              </w:rPr>
              <w:t>чебно-опытная зона</w:t>
            </w:r>
            <w:r w:rsidRPr="00CD5AB5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1701" w:type="dxa"/>
          </w:tcPr>
          <w:p w14:paraId="51B9B414" w14:textId="77777777" w:rsidR="008B4B9D" w:rsidRPr="00CD5AB5" w:rsidRDefault="007A715C" w:rsidP="007A715C">
            <w:pPr>
              <w:tabs>
                <w:tab w:val="decimal" w:pos="598"/>
              </w:tabs>
              <w:ind w:left="-107" w:right="-109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З</w:t>
            </w:r>
            <w:r w:rsidR="008B4B9D" w:rsidRPr="00CD5AB5">
              <w:rPr>
                <w:rFonts w:ascii="Times New Roman" w:eastAsia="Times New Roman" w:hAnsi="Times New Roman" w:cs="Times New Roman"/>
                <w:szCs w:val="24"/>
              </w:rPr>
              <w:t>она отдыха</w:t>
            </w:r>
            <w:r w:rsidRPr="00CD5AB5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</w:tr>
      <w:tr w:rsidR="00CD5AB5" w:rsidRPr="004655E3" w14:paraId="280EF2B8" w14:textId="77777777" w:rsidTr="00B222B3">
        <w:trPr>
          <w:trHeight w:val="847"/>
        </w:trPr>
        <w:tc>
          <w:tcPr>
            <w:tcW w:w="851" w:type="dxa"/>
          </w:tcPr>
          <w:p w14:paraId="5E5E5C94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261" w:type="dxa"/>
          </w:tcPr>
          <w:p w14:paraId="65127AA5" w14:textId="77777777" w:rsidR="007A715C" w:rsidRPr="00CD5AB5" w:rsidRDefault="008B4B9D" w:rsidP="00C435C4">
            <w:pPr>
              <w:rPr>
                <w:rFonts w:ascii="Times New Roman" w:eastAsia="Times New Roman" w:hAnsi="Times New Roman" w:cs="Times New Roman"/>
                <w:color w:val="000000"/>
                <w:spacing w:val="-1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color w:val="000000"/>
                <w:spacing w:val="-10"/>
                <w:szCs w:val="24"/>
              </w:rPr>
              <w:t>360024, Каба</w:t>
            </w:r>
            <w:r w:rsidR="007A715C" w:rsidRPr="00CD5AB5">
              <w:rPr>
                <w:rFonts w:ascii="Times New Roman" w:eastAsia="Times New Roman" w:hAnsi="Times New Roman" w:cs="Times New Roman"/>
                <w:color w:val="000000"/>
                <w:spacing w:val="-10"/>
                <w:szCs w:val="24"/>
              </w:rPr>
              <w:t>рдино-Балкарская Республика, г.</w:t>
            </w:r>
            <w:r w:rsidRPr="00CD5AB5">
              <w:rPr>
                <w:rFonts w:ascii="Times New Roman" w:eastAsia="Times New Roman" w:hAnsi="Times New Roman" w:cs="Times New Roman"/>
                <w:color w:val="000000"/>
                <w:spacing w:val="-10"/>
                <w:szCs w:val="24"/>
              </w:rPr>
              <w:t xml:space="preserve">о. Нальчик, </w:t>
            </w:r>
          </w:p>
          <w:p w14:paraId="10F806D4" w14:textId="77777777" w:rsidR="008B4B9D" w:rsidRPr="00CD5AB5" w:rsidRDefault="007A715C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color w:val="000000"/>
                <w:spacing w:val="-10"/>
                <w:szCs w:val="24"/>
              </w:rPr>
              <w:t>ул. Ашурова</w:t>
            </w:r>
            <w:r w:rsidR="008B4B9D" w:rsidRPr="00CD5AB5">
              <w:rPr>
                <w:rFonts w:ascii="Times New Roman" w:eastAsia="Times New Roman" w:hAnsi="Times New Roman" w:cs="Times New Roman"/>
                <w:color w:val="000000"/>
                <w:spacing w:val="-10"/>
                <w:szCs w:val="24"/>
              </w:rPr>
              <w:t xml:space="preserve"> 3</w:t>
            </w:r>
          </w:p>
        </w:tc>
        <w:tc>
          <w:tcPr>
            <w:tcW w:w="2126" w:type="dxa"/>
          </w:tcPr>
          <w:p w14:paraId="162AA24C" w14:textId="77777777" w:rsidR="008B4B9D" w:rsidRPr="00CD5AB5" w:rsidRDefault="008B4B9D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Бессрочное</w:t>
            </w:r>
          </w:p>
        </w:tc>
        <w:tc>
          <w:tcPr>
            <w:tcW w:w="1843" w:type="dxa"/>
          </w:tcPr>
          <w:p w14:paraId="7CA108AF" w14:textId="77777777" w:rsidR="008B4B9D" w:rsidRPr="00CD5AB5" w:rsidRDefault="007A715C" w:rsidP="00C435C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№</w:t>
            </w:r>
            <w:r w:rsidR="008B4B9D" w:rsidRPr="00CD5AB5">
              <w:rPr>
                <w:rFonts w:ascii="Times New Roman" w:eastAsia="Times New Roman" w:hAnsi="Times New Roman" w:cs="Times New Roman"/>
                <w:szCs w:val="24"/>
              </w:rPr>
              <w:t>293729</w:t>
            </w:r>
          </w:p>
          <w:p w14:paraId="48D721ED" w14:textId="77777777" w:rsidR="008B4B9D" w:rsidRPr="00CD5AB5" w:rsidRDefault="008B4B9D" w:rsidP="00C435C4">
            <w:pPr>
              <w:rPr>
                <w:rFonts w:ascii="Times New Roman" w:hAnsi="Times New Roman" w:cs="Times New Roman"/>
                <w:szCs w:val="24"/>
              </w:rPr>
            </w:pPr>
            <w:r w:rsidRPr="00CD5AB5">
              <w:rPr>
                <w:rFonts w:ascii="Times New Roman" w:hAnsi="Times New Roman" w:cs="Times New Roman"/>
                <w:szCs w:val="24"/>
              </w:rPr>
              <w:t xml:space="preserve">  Дата </w:t>
            </w:r>
            <w:r w:rsidR="008419A3" w:rsidRPr="00CD5AB5">
              <w:rPr>
                <w:rFonts w:ascii="Times New Roman" w:hAnsi="Times New Roman" w:cs="Times New Roman"/>
                <w:szCs w:val="24"/>
              </w:rPr>
              <w:t xml:space="preserve">выдачи:  </w:t>
            </w:r>
            <w:r w:rsidRPr="00CD5AB5">
              <w:rPr>
                <w:rFonts w:ascii="Times New Roman" w:hAnsi="Times New Roman" w:cs="Times New Roman"/>
                <w:szCs w:val="24"/>
              </w:rPr>
              <w:t xml:space="preserve">  27.12.12</w:t>
            </w:r>
            <w:r w:rsidR="007A715C" w:rsidRPr="00CD5AB5">
              <w:rPr>
                <w:rFonts w:ascii="Times New Roman" w:hAnsi="Times New Roman" w:cs="Times New Roman"/>
                <w:szCs w:val="24"/>
              </w:rPr>
              <w:t>г.</w:t>
            </w:r>
          </w:p>
        </w:tc>
        <w:tc>
          <w:tcPr>
            <w:tcW w:w="1276" w:type="dxa"/>
          </w:tcPr>
          <w:p w14:paraId="003D60C9" w14:textId="77777777" w:rsidR="008B4B9D" w:rsidRPr="00CD5AB5" w:rsidRDefault="008B4B9D" w:rsidP="007A715C">
            <w:pPr>
              <w:ind w:left="-100" w:right="-102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11</w:t>
            </w:r>
            <w:r w:rsidR="00AB0372">
              <w:rPr>
                <w:rFonts w:ascii="Times New Roman" w:eastAsia="Times New Roman" w:hAnsi="Times New Roman" w:cs="Times New Roman"/>
                <w:szCs w:val="24"/>
              </w:rPr>
              <w:t>,</w:t>
            </w:r>
            <w:r w:rsidRPr="00CD5AB5">
              <w:rPr>
                <w:rFonts w:ascii="Times New Roman" w:eastAsia="Times New Roman" w:hAnsi="Times New Roman" w:cs="Times New Roman"/>
                <w:szCs w:val="24"/>
              </w:rPr>
              <w:t>234 кв.</w:t>
            </w:r>
            <w:r w:rsidR="007A715C" w:rsidRPr="00CD5AB5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CD5AB5">
              <w:rPr>
                <w:rFonts w:ascii="Times New Roman" w:eastAsia="Times New Roman" w:hAnsi="Times New Roman" w:cs="Times New Roman"/>
                <w:szCs w:val="24"/>
              </w:rPr>
              <w:t>м</w:t>
            </w:r>
          </w:p>
        </w:tc>
        <w:tc>
          <w:tcPr>
            <w:tcW w:w="1701" w:type="dxa"/>
          </w:tcPr>
          <w:p w14:paraId="4DB6B0C5" w14:textId="77777777" w:rsidR="008B4B9D" w:rsidRPr="00CD5AB5" w:rsidRDefault="00CD5AB5" w:rsidP="007A715C">
            <w:pPr>
              <w:ind w:left="-100" w:right="-102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И</w:t>
            </w:r>
            <w:r w:rsidR="008B4B9D" w:rsidRPr="00CD5AB5">
              <w:rPr>
                <w:rFonts w:ascii="Times New Roman" w:eastAsia="Times New Roman" w:hAnsi="Times New Roman" w:cs="Times New Roman"/>
                <w:szCs w:val="24"/>
              </w:rPr>
              <w:t>меется</w:t>
            </w:r>
          </w:p>
        </w:tc>
        <w:tc>
          <w:tcPr>
            <w:tcW w:w="1276" w:type="dxa"/>
          </w:tcPr>
          <w:p w14:paraId="74A866C8" w14:textId="77777777" w:rsidR="008B4B9D" w:rsidRPr="00CD5AB5" w:rsidRDefault="008B4B9D" w:rsidP="007A715C">
            <w:pPr>
              <w:ind w:left="-100" w:right="-102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1701" w:type="dxa"/>
          </w:tcPr>
          <w:p w14:paraId="7B7C007D" w14:textId="77777777" w:rsidR="008B4B9D" w:rsidRPr="00CD5AB5" w:rsidRDefault="008B4B9D" w:rsidP="007A715C">
            <w:pPr>
              <w:ind w:left="-100" w:right="-102"/>
              <w:rPr>
                <w:rFonts w:ascii="Times New Roman" w:eastAsia="Times New Roman" w:hAnsi="Times New Roman" w:cs="Times New Roman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1701" w:type="dxa"/>
          </w:tcPr>
          <w:p w14:paraId="5F2BA2BC" w14:textId="77777777" w:rsidR="008B4B9D" w:rsidRPr="00CD5AB5" w:rsidRDefault="00CD5AB5" w:rsidP="007A715C">
            <w:pPr>
              <w:tabs>
                <w:tab w:val="decimal" w:pos="598"/>
              </w:tabs>
              <w:ind w:left="-100" w:right="-102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И</w:t>
            </w:r>
            <w:r w:rsidR="008B4B9D" w:rsidRPr="00CD5AB5">
              <w:rPr>
                <w:rFonts w:ascii="Times New Roman" w:eastAsia="Times New Roman" w:hAnsi="Times New Roman" w:cs="Times New Roman"/>
                <w:szCs w:val="24"/>
              </w:rPr>
              <w:t>меется</w:t>
            </w:r>
          </w:p>
        </w:tc>
      </w:tr>
    </w:tbl>
    <w:p w14:paraId="60825050" w14:textId="6C44F9CA" w:rsidR="008B4B9D" w:rsidRPr="004559F3" w:rsidRDefault="00066B1B" w:rsidP="00BC5D57">
      <w:pPr>
        <w:spacing w:after="0"/>
        <w:ind w:left="-851" w:right="426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2</w:t>
      </w:r>
      <w:r w:rsidR="005B2961" w:rsidRPr="004559F3">
        <w:rPr>
          <w:rFonts w:ascii="Times New Roman" w:hAnsi="Times New Roman" w:cs="Times New Roman"/>
          <w:b/>
          <w:sz w:val="28"/>
          <w:szCs w:val="24"/>
        </w:rPr>
        <w:t>.2. Здание и сооружения</w:t>
      </w:r>
      <w:r w:rsidR="007A715C" w:rsidRPr="004559F3">
        <w:rPr>
          <w:rFonts w:ascii="Times New Roman" w:hAnsi="Times New Roman" w:cs="Times New Roman"/>
          <w:b/>
          <w:sz w:val="28"/>
          <w:szCs w:val="24"/>
        </w:rPr>
        <w:t>.</w:t>
      </w:r>
    </w:p>
    <w:p w14:paraId="024FF43E" w14:textId="77777777" w:rsidR="007A715C" w:rsidRPr="004655E3" w:rsidRDefault="007A715C" w:rsidP="007A715C">
      <w:pPr>
        <w:spacing w:after="0"/>
        <w:ind w:left="-851"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c"/>
        <w:tblW w:w="5246" w:type="pct"/>
        <w:tblInd w:w="-572" w:type="dxa"/>
        <w:tblLayout w:type="fixed"/>
        <w:tblLook w:val="00A0" w:firstRow="1" w:lastRow="0" w:firstColumn="1" w:lastColumn="0" w:noHBand="0" w:noVBand="0"/>
      </w:tblPr>
      <w:tblGrid>
        <w:gridCol w:w="827"/>
        <w:gridCol w:w="627"/>
        <w:gridCol w:w="719"/>
        <w:gridCol w:w="755"/>
        <w:gridCol w:w="826"/>
        <w:gridCol w:w="823"/>
        <w:gridCol w:w="416"/>
        <w:gridCol w:w="761"/>
        <w:gridCol w:w="755"/>
        <w:gridCol w:w="690"/>
        <w:gridCol w:w="1370"/>
        <w:gridCol w:w="550"/>
        <w:gridCol w:w="1100"/>
        <w:gridCol w:w="1237"/>
        <w:gridCol w:w="963"/>
        <w:gridCol w:w="2443"/>
      </w:tblGrid>
      <w:tr w:rsidR="00955E8A" w:rsidRPr="004655E3" w14:paraId="5EE6E9EF" w14:textId="77777777" w:rsidTr="004E1FE1">
        <w:trPr>
          <w:trHeight w:val="213"/>
        </w:trPr>
        <w:tc>
          <w:tcPr>
            <w:tcW w:w="278" w:type="pct"/>
            <w:vMerge w:val="restart"/>
            <w:textDirection w:val="btLr"/>
          </w:tcPr>
          <w:p w14:paraId="5059A692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Год постройки</w:t>
            </w:r>
            <w:r w:rsidR="00CD5AB5">
              <w:rPr>
                <w:sz w:val="22"/>
                <w:szCs w:val="22"/>
              </w:rPr>
              <w:t>.</w:t>
            </w:r>
          </w:p>
        </w:tc>
        <w:tc>
          <w:tcPr>
            <w:tcW w:w="211" w:type="pct"/>
            <w:vMerge w:val="restart"/>
            <w:textDirection w:val="btLr"/>
          </w:tcPr>
          <w:p w14:paraId="1A5803CA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Мощность</w:t>
            </w:r>
            <w:r w:rsidR="00CD5AB5">
              <w:rPr>
                <w:sz w:val="22"/>
                <w:szCs w:val="22"/>
              </w:rPr>
              <w:t>.</w:t>
            </w:r>
          </w:p>
        </w:tc>
        <w:tc>
          <w:tcPr>
            <w:tcW w:w="242" w:type="pct"/>
            <w:vMerge w:val="restart"/>
            <w:textDirection w:val="btLr"/>
          </w:tcPr>
          <w:p w14:paraId="3D961135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Факт</w:t>
            </w:r>
            <w:r w:rsidR="00CD5AB5">
              <w:rPr>
                <w:sz w:val="22"/>
                <w:szCs w:val="22"/>
              </w:rPr>
              <w:t>.</w:t>
            </w:r>
          </w:p>
        </w:tc>
        <w:tc>
          <w:tcPr>
            <w:tcW w:w="254" w:type="pct"/>
            <w:vMerge w:val="restart"/>
            <w:textDirection w:val="btLr"/>
          </w:tcPr>
          <w:p w14:paraId="411EFA44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Сменность (одна/две)</w:t>
            </w:r>
            <w:r w:rsidR="00CD5AB5">
              <w:rPr>
                <w:sz w:val="22"/>
                <w:szCs w:val="22"/>
              </w:rPr>
              <w:t>.</w:t>
            </w:r>
          </w:p>
        </w:tc>
        <w:tc>
          <w:tcPr>
            <w:tcW w:w="278" w:type="pct"/>
            <w:vMerge w:val="restart"/>
            <w:textDirection w:val="btLr"/>
          </w:tcPr>
          <w:p w14:paraId="5C73DEA4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Загруженность (%)</w:t>
            </w:r>
            <w:r w:rsidR="00CD5AB5">
              <w:rPr>
                <w:sz w:val="22"/>
                <w:szCs w:val="22"/>
              </w:rPr>
              <w:t>.</w:t>
            </w:r>
          </w:p>
        </w:tc>
        <w:tc>
          <w:tcPr>
            <w:tcW w:w="927" w:type="pct"/>
            <w:gridSpan w:val="4"/>
          </w:tcPr>
          <w:p w14:paraId="64310E8C" w14:textId="77777777" w:rsidR="008B4B9D" w:rsidRPr="0062140D" w:rsidRDefault="008B4B9D" w:rsidP="0062140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Техническое состояние</w:t>
            </w:r>
          </w:p>
        </w:tc>
        <w:tc>
          <w:tcPr>
            <w:tcW w:w="232" w:type="pct"/>
            <w:vMerge w:val="restart"/>
            <w:textDirection w:val="btLr"/>
          </w:tcPr>
          <w:p w14:paraId="4907E9F3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Вид отопления</w:t>
            </w:r>
            <w:r w:rsidR="00CD5AB5">
              <w:rPr>
                <w:sz w:val="22"/>
                <w:szCs w:val="22"/>
              </w:rPr>
              <w:t>.</w:t>
            </w:r>
          </w:p>
        </w:tc>
        <w:tc>
          <w:tcPr>
            <w:tcW w:w="461" w:type="pct"/>
            <w:vMerge w:val="restart"/>
            <w:textDirection w:val="btLr"/>
          </w:tcPr>
          <w:p w14:paraId="4FA6E7FE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Общая площадь</w:t>
            </w:r>
            <w:r w:rsidR="00CD5AB5">
              <w:rPr>
                <w:sz w:val="22"/>
                <w:szCs w:val="22"/>
              </w:rPr>
              <w:t>.</w:t>
            </w:r>
          </w:p>
        </w:tc>
        <w:tc>
          <w:tcPr>
            <w:tcW w:w="185" w:type="pct"/>
            <w:vMerge w:val="restart"/>
            <w:textDirection w:val="btLr"/>
          </w:tcPr>
          <w:p w14:paraId="511ED782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Этажность</w:t>
            </w:r>
            <w:r w:rsidR="00CD5AB5">
              <w:rPr>
                <w:sz w:val="22"/>
                <w:szCs w:val="22"/>
              </w:rPr>
              <w:t>.</w:t>
            </w:r>
          </w:p>
        </w:tc>
        <w:tc>
          <w:tcPr>
            <w:tcW w:w="786" w:type="pct"/>
            <w:gridSpan w:val="2"/>
            <w:vMerge w:val="restart"/>
          </w:tcPr>
          <w:p w14:paraId="273E8712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Год проведения ремонта</w:t>
            </w:r>
            <w:r w:rsidR="0062140D">
              <w:rPr>
                <w:sz w:val="22"/>
                <w:szCs w:val="22"/>
              </w:rPr>
              <w:t>.</w:t>
            </w:r>
          </w:p>
        </w:tc>
        <w:tc>
          <w:tcPr>
            <w:tcW w:w="324" w:type="pct"/>
            <w:vMerge w:val="restart"/>
            <w:textDirection w:val="btLr"/>
          </w:tcPr>
          <w:p w14:paraId="24D08626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Состояние туалетов</w:t>
            </w:r>
            <w:r w:rsidR="00CD5AB5">
              <w:rPr>
                <w:sz w:val="22"/>
                <w:szCs w:val="22"/>
              </w:rPr>
              <w:t>.</w:t>
            </w:r>
          </w:p>
        </w:tc>
        <w:tc>
          <w:tcPr>
            <w:tcW w:w="822" w:type="pct"/>
            <w:vMerge w:val="restart"/>
            <w:textDirection w:val="btLr"/>
          </w:tcPr>
          <w:p w14:paraId="6EB713A7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Фактическое состояние объекта (находится в аварийном состоянии, требует реконструкции, требует ремонта и другое)</w:t>
            </w:r>
          </w:p>
          <w:p w14:paraId="0079E230" w14:textId="77777777" w:rsidR="008B4B9D" w:rsidRPr="0062140D" w:rsidRDefault="008B4B9D" w:rsidP="00C435C4">
            <w:pPr>
              <w:ind w:left="113" w:right="113"/>
              <w:rPr>
                <w:i/>
                <w:sz w:val="22"/>
                <w:szCs w:val="22"/>
              </w:rPr>
            </w:pPr>
            <w:r w:rsidRPr="0062140D">
              <w:rPr>
                <w:i/>
                <w:sz w:val="22"/>
                <w:szCs w:val="22"/>
              </w:rPr>
              <w:t>указать виды необходимых работ</w:t>
            </w:r>
            <w:r w:rsidR="0062140D">
              <w:rPr>
                <w:i/>
                <w:sz w:val="22"/>
                <w:szCs w:val="22"/>
              </w:rPr>
              <w:t>.</w:t>
            </w:r>
          </w:p>
        </w:tc>
      </w:tr>
      <w:tr w:rsidR="00955E8A" w:rsidRPr="004655E3" w14:paraId="2E941726" w14:textId="77777777" w:rsidTr="004E1FE1">
        <w:trPr>
          <w:trHeight w:val="260"/>
        </w:trPr>
        <w:tc>
          <w:tcPr>
            <w:tcW w:w="278" w:type="pct"/>
            <w:vMerge/>
            <w:textDirection w:val="btLr"/>
          </w:tcPr>
          <w:p w14:paraId="5BA94CE4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11" w:type="pct"/>
            <w:vMerge/>
            <w:textDirection w:val="btLr"/>
          </w:tcPr>
          <w:p w14:paraId="08F7AEAF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42" w:type="pct"/>
            <w:vMerge/>
            <w:textDirection w:val="btLr"/>
          </w:tcPr>
          <w:p w14:paraId="20F5199C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54" w:type="pct"/>
            <w:vMerge/>
            <w:textDirection w:val="btLr"/>
          </w:tcPr>
          <w:p w14:paraId="75E44BB0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78" w:type="pct"/>
            <w:vMerge/>
            <w:textDirection w:val="btLr"/>
          </w:tcPr>
          <w:p w14:paraId="52388CDB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77" w:type="pct"/>
            <w:vMerge w:val="restart"/>
            <w:textDirection w:val="btLr"/>
          </w:tcPr>
          <w:p w14:paraId="5E809961" w14:textId="77777777" w:rsidR="008B4B9D" w:rsidRPr="0062140D" w:rsidRDefault="00CD5AB5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П</w:t>
            </w:r>
            <w:r w:rsidR="008B4B9D" w:rsidRPr="0062140D">
              <w:rPr>
                <w:sz w:val="22"/>
                <w:szCs w:val="22"/>
              </w:rPr>
              <w:t>ищеблок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0" w:type="pct"/>
            <w:vMerge w:val="restart"/>
            <w:textDirection w:val="btLr"/>
          </w:tcPr>
          <w:p w14:paraId="068906B1" w14:textId="77777777" w:rsidR="008B4B9D" w:rsidRPr="0062140D" w:rsidRDefault="00CD5AB5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Б</w:t>
            </w:r>
            <w:r w:rsidR="008B4B9D" w:rsidRPr="0062140D">
              <w:rPr>
                <w:sz w:val="22"/>
                <w:szCs w:val="22"/>
              </w:rPr>
              <w:t>уфет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" w:type="pct"/>
            <w:vMerge w:val="restart"/>
            <w:textDirection w:val="btLr"/>
          </w:tcPr>
          <w:p w14:paraId="51D26FB8" w14:textId="77777777" w:rsidR="008B4B9D" w:rsidRPr="0062140D" w:rsidRDefault="00CD5AB5" w:rsidP="00C435C4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8B4B9D" w:rsidRPr="0062140D">
              <w:rPr>
                <w:sz w:val="22"/>
                <w:szCs w:val="22"/>
              </w:rPr>
              <w:t>ктовый зал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4" w:type="pct"/>
            <w:vMerge w:val="restart"/>
            <w:textDirection w:val="btLr"/>
          </w:tcPr>
          <w:p w14:paraId="1114C142" w14:textId="77777777" w:rsidR="008B4B9D" w:rsidRPr="0062140D" w:rsidRDefault="00CD5AB5" w:rsidP="00C435C4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8B4B9D" w:rsidRPr="0062140D">
              <w:rPr>
                <w:sz w:val="22"/>
                <w:szCs w:val="22"/>
              </w:rPr>
              <w:t>портивный зал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32" w:type="pct"/>
            <w:vMerge/>
            <w:textDirection w:val="btLr"/>
          </w:tcPr>
          <w:p w14:paraId="6446CB87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461" w:type="pct"/>
            <w:vMerge/>
            <w:textDirection w:val="btLr"/>
          </w:tcPr>
          <w:p w14:paraId="0AFAEFFC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85" w:type="pct"/>
            <w:vMerge/>
            <w:textDirection w:val="btLr"/>
          </w:tcPr>
          <w:p w14:paraId="57D54646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786" w:type="pct"/>
            <w:gridSpan w:val="2"/>
            <w:vMerge/>
            <w:textDirection w:val="btLr"/>
          </w:tcPr>
          <w:p w14:paraId="2BF5E052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324" w:type="pct"/>
            <w:vMerge/>
            <w:textDirection w:val="btLr"/>
          </w:tcPr>
          <w:p w14:paraId="12AB6B0E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22" w:type="pct"/>
            <w:vMerge/>
            <w:textDirection w:val="btLr"/>
          </w:tcPr>
          <w:p w14:paraId="5536B394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</w:tr>
      <w:tr w:rsidR="00955E8A" w:rsidRPr="004655E3" w14:paraId="6B896F4F" w14:textId="77777777" w:rsidTr="004E1FE1">
        <w:trPr>
          <w:trHeight w:val="1922"/>
        </w:trPr>
        <w:tc>
          <w:tcPr>
            <w:tcW w:w="278" w:type="pct"/>
            <w:vMerge/>
            <w:textDirection w:val="btLr"/>
          </w:tcPr>
          <w:p w14:paraId="0248D33E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11" w:type="pct"/>
            <w:vMerge/>
            <w:textDirection w:val="btLr"/>
          </w:tcPr>
          <w:p w14:paraId="3EDC9B1C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42" w:type="pct"/>
            <w:vMerge/>
            <w:textDirection w:val="btLr"/>
          </w:tcPr>
          <w:p w14:paraId="303753BF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54" w:type="pct"/>
            <w:vMerge/>
            <w:textDirection w:val="btLr"/>
          </w:tcPr>
          <w:p w14:paraId="5594974F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78" w:type="pct"/>
            <w:vMerge/>
            <w:textDirection w:val="btLr"/>
          </w:tcPr>
          <w:p w14:paraId="407D9222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77" w:type="pct"/>
            <w:vMerge/>
            <w:textDirection w:val="btLr"/>
          </w:tcPr>
          <w:p w14:paraId="2C5BF36D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40" w:type="pct"/>
            <w:vMerge/>
            <w:textDirection w:val="btLr"/>
          </w:tcPr>
          <w:p w14:paraId="5E96649A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56" w:type="pct"/>
            <w:vMerge/>
            <w:textDirection w:val="btLr"/>
          </w:tcPr>
          <w:p w14:paraId="4A9E5723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54" w:type="pct"/>
            <w:vMerge/>
            <w:textDirection w:val="btLr"/>
          </w:tcPr>
          <w:p w14:paraId="3781C8D6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32" w:type="pct"/>
            <w:vMerge/>
            <w:textDirection w:val="btLr"/>
          </w:tcPr>
          <w:p w14:paraId="09027B88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461" w:type="pct"/>
            <w:vMerge/>
            <w:textDirection w:val="btLr"/>
          </w:tcPr>
          <w:p w14:paraId="3F49D651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85" w:type="pct"/>
            <w:vMerge/>
            <w:textDirection w:val="btLr"/>
          </w:tcPr>
          <w:p w14:paraId="0EAFA6F6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370" w:type="pct"/>
            <w:textDirection w:val="btLr"/>
          </w:tcPr>
          <w:p w14:paraId="03A4F46D" w14:textId="77777777" w:rsidR="008B4B9D" w:rsidRPr="0062140D" w:rsidRDefault="00CD5AB5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Т</w:t>
            </w:r>
            <w:r w:rsidR="008B4B9D" w:rsidRPr="0062140D">
              <w:rPr>
                <w:sz w:val="22"/>
                <w:szCs w:val="22"/>
              </w:rPr>
              <w:t>екущего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6" w:type="pct"/>
            <w:textDirection w:val="btLr"/>
          </w:tcPr>
          <w:p w14:paraId="6A41B0E4" w14:textId="77777777" w:rsidR="008B4B9D" w:rsidRPr="0062140D" w:rsidRDefault="00CD5AB5" w:rsidP="00C435C4">
            <w:pPr>
              <w:ind w:left="113" w:right="113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К</w:t>
            </w:r>
            <w:r w:rsidR="008B4B9D" w:rsidRPr="0062140D">
              <w:rPr>
                <w:sz w:val="22"/>
                <w:szCs w:val="22"/>
              </w:rPr>
              <w:t>апитального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4" w:type="pct"/>
            <w:vMerge/>
            <w:textDirection w:val="btLr"/>
          </w:tcPr>
          <w:p w14:paraId="752C1CFA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822" w:type="pct"/>
            <w:vMerge/>
            <w:textDirection w:val="btLr"/>
          </w:tcPr>
          <w:p w14:paraId="38609037" w14:textId="77777777" w:rsidR="008B4B9D" w:rsidRPr="0062140D" w:rsidRDefault="008B4B9D" w:rsidP="00C435C4">
            <w:pPr>
              <w:ind w:left="113" w:right="113"/>
              <w:rPr>
                <w:sz w:val="22"/>
                <w:szCs w:val="22"/>
              </w:rPr>
            </w:pPr>
          </w:p>
        </w:tc>
      </w:tr>
      <w:tr w:rsidR="00955E8A" w:rsidRPr="004655E3" w14:paraId="3FD27E11" w14:textId="77777777" w:rsidTr="004E1FE1">
        <w:trPr>
          <w:trHeight w:val="283"/>
        </w:trPr>
        <w:tc>
          <w:tcPr>
            <w:tcW w:w="278" w:type="pct"/>
          </w:tcPr>
          <w:p w14:paraId="12802808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1" w:type="pct"/>
          </w:tcPr>
          <w:p w14:paraId="598C77F9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2" w:type="pct"/>
          </w:tcPr>
          <w:p w14:paraId="7CE366B7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54" w:type="pct"/>
          </w:tcPr>
          <w:p w14:paraId="3AE883D3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8" w:type="pct"/>
          </w:tcPr>
          <w:p w14:paraId="05160D8C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7" w:type="pct"/>
          </w:tcPr>
          <w:p w14:paraId="3A1269CF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0" w:type="pct"/>
          </w:tcPr>
          <w:p w14:paraId="6F71FBA5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56" w:type="pct"/>
          </w:tcPr>
          <w:p w14:paraId="02CFD3CB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54" w:type="pct"/>
          </w:tcPr>
          <w:p w14:paraId="79FCC71E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32" w:type="pct"/>
          </w:tcPr>
          <w:p w14:paraId="716FC8D4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461" w:type="pct"/>
          </w:tcPr>
          <w:p w14:paraId="68785264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85" w:type="pct"/>
          </w:tcPr>
          <w:p w14:paraId="6AFDBD63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70" w:type="pct"/>
          </w:tcPr>
          <w:p w14:paraId="235770DC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416" w:type="pct"/>
          </w:tcPr>
          <w:p w14:paraId="6C915EFE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324" w:type="pct"/>
          </w:tcPr>
          <w:p w14:paraId="1FF62385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22" w:type="pct"/>
          </w:tcPr>
          <w:p w14:paraId="40BD78DD" w14:textId="77777777" w:rsidR="008B4B9D" w:rsidRPr="0062140D" w:rsidRDefault="008B4B9D" w:rsidP="007A715C">
            <w:pPr>
              <w:jc w:val="center"/>
              <w:rPr>
                <w:b/>
                <w:sz w:val="22"/>
                <w:szCs w:val="22"/>
              </w:rPr>
            </w:pPr>
            <w:r w:rsidRPr="0062140D">
              <w:rPr>
                <w:b/>
                <w:sz w:val="22"/>
                <w:szCs w:val="22"/>
              </w:rPr>
              <w:t>16</w:t>
            </w:r>
          </w:p>
        </w:tc>
      </w:tr>
      <w:tr w:rsidR="00955E8A" w:rsidRPr="004655E3" w14:paraId="7D1C5EFB" w14:textId="77777777" w:rsidTr="004E1FE1">
        <w:trPr>
          <w:cantSplit/>
          <w:trHeight w:val="2259"/>
        </w:trPr>
        <w:tc>
          <w:tcPr>
            <w:tcW w:w="278" w:type="pct"/>
          </w:tcPr>
          <w:p w14:paraId="093B2C78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1982</w:t>
            </w:r>
            <w:r w:rsidR="0062140D" w:rsidRPr="0062140D">
              <w:rPr>
                <w:sz w:val="22"/>
                <w:szCs w:val="22"/>
              </w:rPr>
              <w:t>г.</w:t>
            </w:r>
          </w:p>
        </w:tc>
        <w:tc>
          <w:tcPr>
            <w:tcW w:w="211" w:type="pct"/>
          </w:tcPr>
          <w:p w14:paraId="3E25A659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300</w:t>
            </w:r>
          </w:p>
        </w:tc>
        <w:tc>
          <w:tcPr>
            <w:tcW w:w="242" w:type="pct"/>
          </w:tcPr>
          <w:p w14:paraId="456B8B5C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303</w:t>
            </w:r>
          </w:p>
        </w:tc>
        <w:tc>
          <w:tcPr>
            <w:tcW w:w="254" w:type="pct"/>
          </w:tcPr>
          <w:p w14:paraId="49CE18E5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1</w:t>
            </w:r>
          </w:p>
        </w:tc>
        <w:tc>
          <w:tcPr>
            <w:tcW w:w="278" w:type="pct"/>
          </w:tcPr>
          <w:p w14:paraId="029DE62E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100%</w:t>
            </w:r>
          </w:p>
        </w:tc>
        <w:tc>
          <w:tcPr>
            <w:tcW w:w="277" w:type="pct"/>
          </w:tcPr>
          <w:p w14:paraId="7E943625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100%</w:t>
            </w:r>
          </w:p>
        </w:tc>
        <w:tc>
          <w:tcPr>
            <w:tcW w:w="140" w:type="pct"/>
          </w:tcPr>
          <w:p w14:paraId="16EE1591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-</w:t>
            </w:r>
          </w:p>
        </w:tc>
        <w:tc>
          <w:tcPr>
            <w:tcW w:w="256" w:type="pct"/>
          </w:tcPr>
          <w:p w14:paraId="46BE2A47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100%</w:t>
            </w:r>
          </w:p>
        </w:tc>
        <w:tc>
          <w:tcPr>
            <w:tcW w:w="254" w:type="pct"/>
          </w:tcPr>
          <w:p w14:paraId="0868AE07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100%</w:t>
            </w:r>
          </w:p>
        </w:tc>
        <w:tc>
          <w:tcPr>
            <w:tcW w:w="232" w:type="pct"/>
            <w:textDirection w:val="btLr"/>
          </w:tcPr>
          <w:p w14:paraId="32E8F9EB" w14:textId="77777777" w:rsidR="008B4B9D" w:rsidRPr="0062140D" w:rsidRDefault="00CD5AB5" w:rsidP="0062140D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</w:t>
            </w:r>
            <w:r w:rsidR="008B4B9D" w:rsidRPr="0062140D">
              <w:rPr>
                <w:sz w:val="22"/>
                <w:szCs w:val="22"/>
              </w:rPr>
              <w:t>ентрализованное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61" w:type="pct"/>
          </w:tcPr>
          <w:p w14:paraId="2EC868C4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1691,9 кв. м</w:t>
            </w:r>
          </w:p>
        </w:tc>
        <w:tc>
          <w:tcPr>
            <w:tcW w:w="185" w:type="pct"/>
          </w:tcPr>
          <w:p w14:paraId="5967EA1D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2</w:t>
            </w:r>
          </w:p>
        </w:tc>
        <w:tc>
          <w:tcPr>
            <w:tcW w:w="370" w:type="pct"/>
          </w:tcPr>
          <w:p w14:paraId="028D3C3F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2016</w:t>
            </w:r>
            <w:r w:rsidR="0062140D">
              <w:rPr>
                <w:sz w:val="22"/>
                <w:szCs w:val="22"/>
              </w:rPr>
              <w:t>г.</w:t>
            </w:r>
          </w:p>
        </w:tc>
        <w:tc>
          <w:tcPr>
            <w:tcW w:w="416" w:type="pct"/>
          </w:tcPr>
          <w:p w14:paraId="7F4CEAF7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2013</w:t>
            </w:r>
            <w:r w:rsidR="0062140D">
              <w:rPr>
                <w:sz w:val="22"/>
                <w:szCs w:val="22"/>
              </w:rPr>
              <w:t>г.</w:t>
            </w:r>
          </w:p>
        </w:tc>
        <w:tc>
          <w:tcPr>
            <w:tcW w:w="324" w:type="pct"/>
            <w:textDirection w:val="btLr"/>
          </w:tcPr>
          <w:p w14:paraId="44DEFAC5" w14:textId="77777777" w:rsidR="008B4B9D" w:rsidRPr="0062140D" w:rsidRDefault="00CD5AB5" w:rsidP="0062140D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8B4B9D" w:rsidRPr="0062140D">
              <w:rPr>
                <w:sz w:val="22"/>
                <w:szCs w:val="22"/>
              </w:rPr>
              <w:t>довлетворительное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22" w:type="pct"/>
          </w:tcPr>
          <w:p w14:paraId="39473DD8" w14:textId="77777777" w:rsidR="008B4B9D" w:rsidRPr="0062140D" w:rsidRDefault="008B4B9D" w:rsidP="0062140D">
            <w:pPr>
              <w:jc w:val="center"/>
              <w:rPr>
                <w:sz w:val="22"/>
                <w:szCs w:val="22"/>
              </w:rPr>
            </w:pPr>
            <w:r w:rsidRPr="0062140D">
              <w:rPr>
                <w:sz w:val="22"/>
                <w:szCs w:val="22"/>
              </w:rPr>
              <w:t>Требует ремонта (канализационные трубы, санузлы)</w:t>
            </w:r>
            <w:r w:rsidR="00CD5AB5">
              <w:rPr>
                <w:sz w:val="22"/>
                <w:szCs w:val="22"/>
              </w:rPr>
              <w:t>.</w:t>
            </w:r>
          </w:p>
        </w:tc>
      </w:tr>
    </w:tbl>
    <w:p w14:paraId="4474C961" w14:textId="77777777" w:rsidR="00AE0510" w:rsidRDefault="00AE0510" w:rsidP="00CD5AB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5E745D" w14:textId="77777777" w:rsidR="00955E8A" w:rsidRDefault="00955E8A" w:rsidP="00CD5AB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A303BA" w14:textId="1A388846" w:rsidR="00CD5AB5" w:rsidRPr="004559F3" w:rsidRDefault="00066B1B" w:rsidP="00066B1B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2</w:t>
      </w:r>
      <w:r w:rsidR="008B4B9D" w:rsidRPr="004559F3">
        <w:rPr>
          <w:rFonts w:ascii="Times New Roman" w:eastAsia="Times New Roman" w:hAnsi="Times New Roman" w:cs="Times New Roman"/>
          <w:b/>
          <w:sz w:val="28"/>
          <w:szCs w:val="24"/>
        </w:rPr>
        <w:t>.3. Обеспеченность мерами пожарной и антитеррористической защищенности подведомственных</w:t>
      </w:r>
      <w:r w:rsidR="00CD5AB5" w:rsidRPr="004559F3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14:paraId="09D2DEA6" w14:textId="77777777" w:rsidR="008B4B9D" w:rsidRPr="004559F3" w:rsidRDefault="008B4B9D" w:rsidP="000049FF">
      <w:pPr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559F3">
        <w:rPr>
          <w:rFonts w:ascii="Times New Roman" w:eastAsia="Times New Roman" w:hAnsi="Times New Roman" w:cs="Times New Roman"/>
          <w:b/>
          <w:sz w:val="28"/>
          <w:szCs w:val="24"/>
        </w:rPr>
        <w:t>МКУ «Департамент образовани</w:t>
      </w:r>
      <w:r w:rsidR="00CD5AB5" w:rsidRPr="004559F3">
        <w:rPr>
          <w:rFonts w:ascii="Times New Roman" w:eastAsia="Times New Roman" w:hAnsi="Times New Roman" w:cs="Times New Roman"/>
          <w:b/>
          <w:sz w:val="28"/>
          <w:szCs w:val="24"/>
        </w:rPr>
        <w:t>я Местной администрации г.</w:t>
      </w:r>
      <w:r w:rsidRPr="004559F3">
        <w:rPr>
          <w:rFonts w:ascii="Times New Roman" w:eastAsia="Times New Roman" w:hAnsi="Times New Roman" w:cs="Times New Roman"/>
          <w:b/>
          <w:sz w:val="28"/>
          <w:szCs w:val="24"/>
        </w:rPr>
        <w:t>о. Нальчик» образовательных учреждений</w:t>
      </w:r>
      <w:r w:rsidR="00CD5AB5" w:rsidRPr="004559F3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14:paraId="79B44551" w14:textId="77777777" w:rsidR="00955E8A" w:rsidRPr="004559F3" w:rsidRDefault="00955E8A" w:rsidP="00CD5AB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1531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984"/>
        <w:gridCol w:w="1418"/>
        <w:gridCol w:w="1417"/>
        <w:gridCol w:w="1236"/>
        <w:gridCol w:w="972"/>
        <w:gridCol w:w="1336"/>
        <w:gridCol w:w="975"/>
        <w:gridCol w:w="2143"/>
        <w:gridCol w:w="2127"/>
      </w:tblGrid>
      <w:tr w:rsidR="008B4B9D" w:rsidRPr="004655E3" w14:paraId="5A35815E" w14:textId="77777777" w:rsidTr="00066B1B">
        <w:trPr>
          <w:cantSplit/>
          <w:trHeight w:val="1953"/>
        </w:trPr>
        <w:tc>
          <w:tcPr>
            <w:tcW w:w="1702" w:type="dxa"/>
          </w:tcPr>
          <w:p w14:paraId="13D42B6A" w14:textId="77777777" w:rsidR="008B4B9D" w:rsidRPr="00CD5AB5" w:rsidRDefault="008B4B9D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Наименование объекта (здания, строения, корпуса)</w:t>
            </w:r>
            <w:r w:rsidR="00AE0510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984" w:type="dxa"/>
            <w:textDirection w:val="btLr"/>
          </w:tcPr>
          <w:p w14:paraId="4D924611" w14:textId="77777777" w:rsidR="008B4B9D" w:rsidRPr="00CD5AB5" w:rsidRDefault="008B4B9D" w:rsidP="00CD5AB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Наличие автоматической пожарной сигнализации (АПС) с выводом сигнала на пульт пожарной части</w:t>
            </w:r>
            <w:r w:rsidR="00AE0510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418" w:type="dxa"/>
          </w:tcPr>
          <w:p w14:paraId="7F96DBBB" w14:textId="77777777" w:rsidR="008B4B9D" w:rsidRPr="00CD5AB5" w:rsidRDefault="008B4B9D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Наличие системы оповещения и управления эвакуацией людей</w:t>
            </w:r>
            <w:r w:rsidR="00AE0510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417" w:type="dxa"/>
          </w:tcPr>
          <w:p w14:paraId="597881CE" w14:textId="77777777" w:rsidR="008B4B9D" w:rsidRPr="00CD5AB5" w:rsidRDefault="008B4B9D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Наличие ограждений (указать вид ограждения)</w:t>
            </w:r>
            <w:r w:rsidR="00AE0510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236" w:type="dxa"/>
          </w:tcPr>
          <w:p w14:paraId="7F1892D3" w14:textId="77777777" w:rsidR="008B4B9D" w:rsidRPr="00CD5AB5" w:rsidRDefault="008B4B9D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Количество постов охраны</w:t>
            </w:r>
            <w:r w:rsidR="00AE0510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972" w:type="dxa"/>
            <w:textDirection w:val="btLr"/>
          </w:tcPr>
          <w:p w14:paraId="6CC5A46E" w14:textId="77777777" w:rsidR="008B4B9D" w:rsidRPr="00CD5AB5" w:rsidRDefault="008B4B9D" w:rsidP="00CD5AB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Организация пропускного режима</w:t>
            </w:r>
            <w:r w:rsidR="00AE0510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336" w:type="dxa"/>
            <w:textDirection w:val="btLr"/>
          </w:tcPr>
          <w:p w14:paraId="754212DC" w14:textId="77777777" w:rsidR="008B4B9D" w:rsidRPr="00CD5AB5" w:rsidRDefault="008B4B9D" w:rsidP="00CD5AB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Наличие кнопки тревожной сигнализации (КТС)</w:t>
            </w:r>
          </w:p>
        </w:tc>
        <w:tc>
          <w:tcPr>
            <w:tcW w:w="975" w:type="dxa"/>
            <w:textDirection w:val="btLr"/>
          </w:tcPr>
          <w:p w14:paraId="02DA685A" w14:textId="77777777" w:rsidR="008B4B9D" w:rsidRPr="00CD5AB5" w:rsidRDefault="008B4B9D" w:rsidP="00CD5AB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Наличие системы видеонаблюдения</w:t>
            </w:r>
            <w:r w:rsidR="00AE0510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2143" w:type="dxa"/>
          </w:tcPr>
          <w:p w14:paraId="0FE203DD" w14:textId="77777777" w:rsidR="008B4B9D" w:rsidRPr="00CD5AB5" w:rsidRDefault="008B4B9D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Укомплектованность первичными средствами пожаротушения</w:t>
            </w:r>
            <w:r w:rsidR="00AE0510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2127" w:type="dxa"/>
          </w:tcPr>
          <w:p w14:paraId="6CBAED7B" w14:textId="77777777" w:rsidR="008B4B9D" w:rsidRPr="00CD5AB5" w:rsidRDefault="008B4B9D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Наличие источников наружного противопожарного водоснабжения</w:t>
            </w:r>
            <w:r w:rsidR="00AE0510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</w:tr>
      <w:tr w:rsidR="00AE0510" w:rsidRPr="004655E3" w14:paraId="0858BD90" w14:textId="77777777" w:rsidTr="00066B1B">
        <w:trPr>
          <w:trHeight w:val="57"/>
        </w:trPr>
        <w:tc>
          <w:tcPr>
            <w:tcW w:w="1702" w:type="dxa"/>
          </w:tcPr>
          <w:p w14:paraId="51B0CC63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984" w:type="dxa"/>
          </w:tcPr>
          <w:p w14:paraId="069DD89F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418" w:type="dxa"/>
          </w:tcPr>
          <w:p w14:paraId="708BF964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1417" w:type="dxa"/>
          </w:tcPr>
          <w:p w14:paraId="44EB62EB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4</w:t>
            </w:r>
          </w:p>
        </w:tc>
        <w:tc>
          <w:tcPr>
            <w:tcW w:w="1236" w:type="dxa"/>
          </w:tcPr>
          <w:p w14:paraId="153EB94D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972" w:type="dxa"/>
          </w:tcPr>
          <w:p w14:paraId="22576FFA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1336" w:type="dxa"/>
          </w:tcPr>
          <w:p w14:paraId="0F6F9BB8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975" w:type="dxa"/>
          </w:tcPr>
          <w:p w14:paraId="47B5A9C6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8</w:t>
            </w:r>
          </w:p>
        </w:tc>
        <w:tc>
          <w:tcPr>
            <w:tcW w:w="2143" w:type="dxa"/>
          </w:tcPr>
          <w:p w14:paraId="1F3EF928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9</w:t>
            </w:r>
          </w:p>
        </w:tc>
        <w:tc>
          <w:tcPr>
            <w:tcW w:w="2127" w:type="dxa"/>
          </w:tcPr>
          <w:p w14:paraId="4DE94068" w14:textId="77777777" w:rsidR="00AE0510" w:rsidRPr="00CD5AB5" w:rsidRDefault="00AE0510" w:rsidP="00AE0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10</w:t>
            </w:r>
          </w:p>
        </w:tc>
      </w:tr>
      <w:tr w:rsidR="00AE0510" w:rsidRPr="004655E3" w14:paraId="2DE4A758" w14:textId="77777777" w:rsidTr="00066B1B">
        <w:trPr>
          <w:trHeight w:val="117"/>
        </w:trPr>
        <w:tc>
          <w:tcPr>
            <w:tcW w:w="1702" w:type="dxa"/>
          </w:tcPr>
          <w:p w14:paraId="4F6CE061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МКОУ «Прогимназия №66/1»</w:t>
            </w:r>
          </w:p>
        </w:tc>
        <w:tc>
          <w:tcPr>
            <w:tcW w:w="1984" w:type="dxa"/>
          </w:tcPr>
          <w:p w14:paraId="1EE8C361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</w:t>
            </w: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меется</w:t>
            </w:r>
          </w:p>
        </w:tc>
        <w:tc>
          <w:tcPr>
            <w:tcW w:w="1418" w:type="dxa"/>
          </w:tcPr>
          <w:p w14:paraId="629C276B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</w:t>
            </w: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меется</w:t>
            </w:r>
          </w:p>
        </w:tc>
        <w:tc>
          <w:tcPr>
            <w:tcW w:w="1417" w:type="dxa"/>
          </w:tcPr>
          <w:p w14:paraId="1BA12324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Имеется (бетонное)</w:t>
            </w:r>
          </w:p>
        </w:tc>
        <w:tc>
          <w:tcPr>
            <w:tcW w:w="1236" w:type="dxa"/>
          </w:tcPr>
          <w:p w14:paraId="0FCDEBCE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72" w:type="dxa"/>
          </w:tcPr>
          <w:p w14:paraId="69DBFB80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</w:t>
            </w: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меется</w:t>
            </w:r>
          </w:p>
        </w:tc>
        <w:tc>
          <w:tcPr>
            <w:tcW w:w="1336" w:type="dxa"/>
          </w:tcPr>
          <w:p w14:paraId="374C4A26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</w:t>
            </w: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меется</w:t>
            </w:r>
          </w:p>
        </w:tc>
        <w:tc>
          <w:tcPr>
            <w:tcW w:w="975" w:type="dxa"/>
          </w:tcPr>
          <w:p w14:paraId="04C555D2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2143" w:type="dxa"/>
          </w:tcPr>
          <w:p w14:paraId="217A0DBE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</w:t>
            </w: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комплектовано</w:t>
            </w:r>
          </w:p>
        </w:tc>
        <w:tc>
          <w:tcPr>
            <w:tcW w:w="2127" w:type="dxa"/>
          </w:tcPr>
          <w:p w14:paraId="626DEB31" w14:textId="77777777" w:rsidR="00AE0510" w:rsidRPr="00CD5AB5" w:rsidRDefault="00AE0510" w:rsidP="00AE05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</w:t>
            </w:r>
            <w:r w:rsidRPr="00CD5AB5">
              <w:rPr>
                <w:rFonts w:ascii="Times New Roman" w:eastAsia="Times New Roman" w:hAnsi="Times New Roman" w:cs="Times New Roman"/>
                <w:sz w:val="20"/>
                <w:szCs w:val="24"/>
              </w:rPr>
              <w:t>меется</w:t>
            </w:r>
          </w:p>
        </w:tc>
      </w:tr>
    </w:tbl>
    <w:p w14:paraId="37F4AE11" w14:textId="1E0D02A4" w:rsidR="008B4B9D" w:rsidRPr="004559F3" w:rsidRDefault="00066B1B" w:rsidP="00066B1B">
      <w:pPr>
        <w:ind w:left="-851" w:right="-284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2</w:t>
      </w:r>
      <w:r w:rsidR="008B4B9D" w:rsidRPr="004559F3">
        <w:rPr>
          <w:rFonts w:ascii="Times New Roman" w:eastAsia="Times New Roman" w:hAnsi="Times New Roman" w:cs="Times New Roman"/>
          <w:b/>
          <w:sz w:val="28"/>
          <w:szCs w:val="24"/>
        </w:rPr>
        <w:t>.4</w:t>
      </w:r>
      <w:r w:rsidR="004655E3" w:rsidRPr="004559F3">
        <w:rPr>
          <w:rFonts w:ascii="Times New Roman" w:eastAsia="Times New Roman" w:hAnsi="Times New Roman" w:cs="Times New Roman"/>
          <w:b/>
          <w:sz w:val="28"/>
          <w:szCs w:val="24"/>
        </w:rPr>
        <w:t>. Техническое состояние объекта</w:t>
      </w:r>
      <w:r w:rsidR="00AE0510" w:rsidRPr="004559F3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tbl>
      <w:tblPr>
        <w:tblStyle w:val="1c"/>
        <w:tblW w:w="15167" w:type="dxa"/>
        <w:tblInd w:w="-714" w:type="dxa"/>
        <w:tblLayout w:type="fixed"/>
        <w:tblLook w:val="00A0" w:firstRow="1" w:lastRow="0" w:firstColumn="1" w:lastColumn="0" w:noHBand="0" w:noVBand="0"/>
      </w:tblPr>
      <w:tblGrid>
        <w:gridCol w:w="1986"/>
        <w:gridCol w:w="1134"/>
        <w:gridCol w:w="992"/>
        <w:gridCol w:w="1275"/>
        <w:gridCol w:w="1417"/>
        <w:gridCol w:w="1560"/>
        <w:gridCol w:w="1275"/>
        <w:gridCol w:w="1418"/>
        <w:gridCol w:w="1275"/>
        <w:gridCol w:w="1560"/>
        <w:gridCol w:w="1275"/>
      </w:tblGrid>
      <w:tr w:rsidR="00AE0510" w:rsidRPr="004655E3" w14:paraId="13E05290" w14:textId="77777777" w:rsidTr="00066B1B">
        <w:trPr>
          <w:trHeight w:val="540"/>
        </w:trPr>
        <w:tc>
          <w:tcPr>
            <w:tcW w:w="1986" w:type="dxa"/>
            <w:vMerge w:val="restart"/>
          </w:tcPr>
          <w:p w14:paraId="40C68683" w14:textId="77777777" w:rsidR="00AE0510" w:rsidRPr="00AE0510" w:rsidRDefault="00AE0510" w:rsidP="00AE0510">
            <w:pPr>
              <w:ind w:left="-101"/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Наименование объекта (здания, строения, корпуса)</w:t>
            </w:r>
            <w:r>
              <w:rPr>
                <w:szCs w:val="24"/>
              </w:rPr>
              <w:t>.</w:t>
            </w:r>
          </w:p>
        </w:tc>
        <w:tc>
          <w:tcPr>
            <w:tcW w:w="3401" w:type="dxa"/>
            <w:gridSpan w:val="3"/>
          </w:tcPr>
          <w:p w14:paraId="1B231C3E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Кровля</w:t>
            </w:r>
            <w:r>
              <w:rPr>
                <w:szCs w:val="24"/>
              </w:rPr>
              <w:t>.</w:t>
            </w:r>
          </w:p>
        </w:tc>
        <w:tc>
          <w:tcPr>
            <w:tcW w:w="8505" w:type="dxa"/>
            <w:gridSpan w:val="6"/>
          </w:tcPr>
          <w:p w14:paraId="2CFF4965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Фактическое состояние</w:t>
            </w:r>
          </w:p>
          <w:p w14:paraId="58AF7D7C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(пригодно для эксплуатации, требуется ремонт, модернизация, другое) год последнего ремонта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  <w:vMerge w:val="restart"/>
          </w:tcPr>
          <w:p w14:paraId="5F6DD70F" w14:textId="77777777" w:rsidR="00AE0510" w:rsidRPr="00AE0510" w:rsidRDefault="00AE0510" w:rsidP="00C435C4">
            <w:pPr>
              <w:rPr>
                <w:szCs w:val="24"/>
              </w:rPr>
            </w:pPr>
            <w:r w:rsidRPr="00AE0510">
              <w:rPr>
                <w:szCs w:val="24"/>
              </w:rPr>
              <w:t>Состояние ограждения</w:t>
            </w:r>
            <w:r>
              <w:rPr>
                <w:szCs w:val="24"/>
              </w:rPr>
              <w:t>.</w:t>
            </w:r>
          </w:p>
        </w:tc>
      </w:tr>
      <w:tr w:rsidR="00AE0510" w:rsidRPr="004655E3" w14:paraId="5C2BB21A" w14:textId="77777777" w:rsidTr="00066B1B">
        <w:trPr>
          <w:trHeight w:val="958"/>
        </w:trPr>
        <w:tc>
          <w:tcPr>
            <w:tcW w:w="1986" w:type="dxa"/>
            <w:vMerge/>
          </w:tcPr>
          <w:p w14:paraId="1FCC184F" w14:textId="77777777" w:rsidR="00AE0510" w:rsidRPr="00AE0510" w:rsidRDefault="00AE0510" w:rsidP="00C435C4">
            <w:pPr>
              <w:rPr>
                <w:szCs w:val="24"/>
              </w:rPr>
            </w:pPr>
          </w:p>
        </w:tc>
        <w:tc>
          <w:tcPr>
            <w:tcW w:w="1134" w:type="dxa"/>
          </w:tcPr>
          <w:p w14:paraId="73CD58CD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AE0510">
              <w:rPr>
                <w:szCs w:val="24"/>
              </w:rPr>
              <w:t>лощадь, кв.</w:t>
            </w:r>
            <w:r>
              <w:rPr>
                <w:szCs w:val="24"/>
              </w:rPr>
              <w:t xml:space="preserve"> </w:t>
            </w:r>
            <w:r w:rsidRPr="00AE0510">
              <w:rPr>
                <w:szCs w:val="24"/>
              </w:rPr>
              <w:t>м.</w:t>
            </w:r>
          </w:p>
        </w:tc>
        <w:tc>
          <w:tcPr>
            <w:tcW w:w="992" w:type="dxa"/>
          </w:tcPr>
          <w:p w14:paraId="27D4A2F7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</w:t>
            </w:r>
            <w:r w:rsidRPr="00AE0510">
              <w:rPr>
                <w:szCs w:val="24"/>
              </w:rPr>
              <w:t>ип кровли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14:paraId="237CA630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Состояние</w:t>
            </w:r>
            <w:r>
              <w:rPr>
                <w:szCs w:val="24"/>
              </w:rPr>
              <w:t>.</w:t>
            </w:r>
          </w:p>
        </w:tc>
        <w:tc>
          <w:tcPr>
            <w:tcW w:w="1417" w:type="dxa"/>
          </w:tcPr>
          <w:p w14:paraId="00004BB8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Системы</w:t>
            </w:r>
          </w:p>
          <w:p w14:paraId="266581E0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электро-</w:t>
            </w:r>
          </w:p>
          <w:p w14:paraId="1F34326A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снабжения и освещения</w:t>
            </w:r>
            <w:r>
              <w:rPr>
                <w:szCs w:val="24"/>
              </w:rPr>
              <w:t>.</w:t>
            </w:r>
          </w:p>
        </w:tc>
        <w:tc>
          <w:tcPr>
            <w:tcW w:w="1560" w:type="dxa"/>
          </w:tcPr>
          <w:p w14:paraId="307ECB13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AE0510">
              <w:rPr>
                <w:szCs w:val="24"/>
              </w:rPr>
              <w:t>истемы водоснабжения (горячей,</w:t>
            </w:r>
          </w:p>
          <w:p w14:paraId="0B416515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холодной)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14:paraId="66CF8D8D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AE0510">
              <w:rPr>
                <w:szCs w:val="24"/>
              </w:rPr>
              <w:t>истемы</w:t>
            </w:r>
          </w:p>
          <w:p w14:paraId="43763988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отопления</w:t>
            </w:r>
            <w:r>
              <w:rPr>
                <w:szCs w:val="24"/>
              </w:rPr>
              <w:t>.</w:t>
            </w:r>
          </w:p>
        </w:tc>
        <w:tc>
          <w:tcPr>
            <w:tcW w:w="1418" w:type="dxa"/>
          </w:tcPr>
          <w:p w14:paraId="2989F20C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Системы</w:t>
            </w:r>
          </w:p>
          <w:p w14:paraId="2C176F75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канализации.</w:t>
            </w:r>
          </w:p>
        </w:tc>
        <w:tc>
          <w:tcPr>
            <w:tcW w:w="1275" w:type="dxa"/>
          </w:tcPr>
          <w:p w14:paraId="1A1B9EB8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Системы</w:t>
            </w:r>
          </w:p>
          <w:p w14:paraId="30A4A9B3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вентиляции.</w:t>
            </w:r>
          </w:p>
        </w:tc>
        <w:tc>
          <w:tcPr>
            <w:tcW w:w="1560" w:type="dxa"/>
          </w:tcPr>
          <w:p w14:paraId="380EFBFD" w14:textId="77777777" w:rsidR="00AE0510" w:rsidRPr="00AE0510" w:rsidRDefault="00AE0510" w:rsidP="00AE051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AE0510">
              <w:rPr>
                <w:szCs w:val="24"/>
              </w:rPr>
              <w:t>истемы газоснабжения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  <w:vMerge/>
            <w:textDirection w:val="btLr"/>
          </w:tcPr>
          <w:p w14:paraId="31E5E916" w14:textId="77777777" w:rsidR="00AE0510" w:rsidRPr="00AE0510" w:rsidRDefault="00AE0510" w:rsidP="00C435C4">
            <w:pPr>
              <w:rPr>
                <w:szCs w:val="24"/>
              </w:rPr>
            </w:pPr>
          </w:p>
        </w:tc>
      </w:tr>
      <w:tr w:rsidR="00AE0510" w:rsidRPr="004655E3" w14:paraId="06FCF330" w14:textId="77777777" w:rsidTr="00066B1B">
        <w:trPr>
          <w:trHeight w:val="278"/>
        </w:trPr>
        <w:tc>
          <w:tcPr>
            <w:tcW w:w="1986" w:type="dxa"/>
          </w:tcPr>
          <w:p w14:paraId="135C89BB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1</w:t>
            </w:r>
          </w:p>
        </w:tc>
        <w:tc>
          <w:tcPr>
            <w:tcW w:w="1134" w:type="dxa"/>
          </w:tcPr>
          <w:p w14:paraId="601C8F31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2</w:t>
            </w:r>
          </w:p>
        </w:tc>
        <w:tc>
          <w:tcPr>
            <w:tcW w:w="992" w:type="dxa"/>
          </w:tcPr>
          <w:p w14:paraId="42AE36D9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3</w:t>
            </w:r>
          </w:p>
        </w:tc>
        <w:tc>
          <w:tcPr>
            <w:tcW w:w="1275" w:type="dxa"/>
          </w:tcPr>
          <w:p w14:paraId="307AF9D3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4</w:t>
            </w:r>
          </w:p>
        </w:tc>
        <w:tc>
          <w:tcPr>
            <w:tcW w:w="1417" w:type="dxa"/>
          </w:tcPr>
          <w:p w14:paraId="78CEE911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5</w:t>
            </w:r>
          </w:p>
        </w:tc>
        <w:tc>
          <w:tcPr>
            <w:tcW w:w="1560" w:type="dxa"/>
          </w:tcPr>
          <w:p w14:paraId="34D03414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6</w:t>
            </w:r>
          </w:p>
        </w:tc>
        <w:tc>
          <w:tcPr>
            <w:tcW w:w="1275" w:type="dxa"/>
          </w:tcPr>
          <w:p w14:paraId="326AA355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7</w:t>
            </w:r>
          </w:p>
        </w:tc>
        <w:tc>
          <w:tcPr>
            <w:tcW w:w="1418" w:type="dxa"/>
          </w:tcPr>
          <w:p w14:paraId="4008B2F8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8</w:t>
            </w:r>
          </w:p>
        </w:tc>
        <w:tc>
          <w:tcPr>
            <w:tcW w:w="1275" w:type="dxa"/>
          </w:tcPr>
          <w:p w14:paraId="28C6ABB0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9</w:t>
            </w:r>
          </w:p>
        </w:tc>
        <w:tc>
          <w:tcPr>
            <w:tcW w:w="1560" w:type="dxa"/>
          </w:tcPr>
          <w:p w14:paraId="68B53F60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10</w:t>
            </w:r>
          </w:p>
        </w:tc>
        <w:tc>
          <w:tcPr>
            <w:tcW w:w="1275" w:type="dxa"/>
          </w:tcPr>
          <w:p w14:paraId="0C4D27CF" w14:textId="77777777" w:rsidR="00AE0510" w:rsidRPr="00AE0510" w:rsidRDefault="00AE0510" w:rsidP="00AE0510">
            <w:pPr>
              <w:jc w:val="center"/>
              <w:rPr>
                <w:b/>
                <w:szCs w:val="24"/>
              </w:rPr>
            </w:pPr>
            <w:r w:rsidRPr="00AE0510">
              <w:rPr>
                <w:b/>
                <w:szCs w:val="24"/>
              </w:rPr>
              <w:t>11</w:t>
            </w:r>
          </w:p>
        </w:tc>
      </w:tr>
      <w:tr w:rsidR="00AE0510" w:rsidRPr="004655E3" w14:paraId="14D9248A" w14:textId="77777777" w:rsidTr="00066B1B">
        <w:trPr>
          <w:cantSplit/>
          <w:trHeight w:val="2125"/>
        </w:trPr>
        <w:tc>
          <w:tcPr>
            <w:tcW w:w="1986" w:type="dxa"/>
          </w:tcPr>
          <w:p w14:paraId="310A3AC0" w14:textId="77777777" w:rsidR="00AE0510" w:rsidRPr="00AE0510" w:rsidRDefault="0038488F" w:rsidP="001A0DCA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МКОУ «Прогимназия </w:t>
            </w:r>
            <w:r w:rsidR="00AE0510" w:rsidRPr="00AE0510">
              <w:rPr>
                <w:szCs w:val="24"/>
              </w:rPr>
              <w:t>№66/1»</w:t>
            </w:r>
          </w:p>
        </w:tc>
        <w:tc>
          <w:tcPr>
            <w:tcW w:w="1134" w:type="dxa"/>
          </w:tcPr>
          <w:p w14:paraId="707CA812" w14:textId="77777777" w:rsidR="00AE0510" w:rsidRPr="00AE0510" w:rsidRDefault="00AE0510" w:rsidP="001A0DCA">
            <w:pPr>
              <w:ind w:right="-114"/>
              <w:rPr>
                <w:szCs w:val="24"/>
              </w:rPr>
            </w:pPr>
            <w:r w:rsidRPr="00AE0510">
              <w:rPr>
                <w:szCs w:val="24"/>
              </w:rPr>
              <w:t>845,95 кв. м</w:t>
            </w:r>
          </w:p>
        </w:tc>
        <w:tc>
          <w:tcPr>
            <w:tcW w:w="992" w:type="dxa"/>
            <w:textDirection w:val="btLr"/>
          </w:tcPr>
          <w:p w14:paraId="7948AFF3" w14:textId="77777777" w:rsidR="00AE0510" w:rsidRPr="00AE0510" w:rsidRDefault="00AE0510" w:rsidP="009C7501">
            <w:pPr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М</w:t>
            </w:r>
            <w:r w:rsidRPr="00AE0510">
              <w:rPr>
                <w:szCs w:val="24"/>
              </w:rPr>
              <w:t>еталлочерепица</w:t>
            </w:r>
            <w:r w:rsidR="00AF4409">
              <w:rPr>
                <w:szCs w:val="24"/>
              </w:rPr>
              <w:t>.</w:t>
            </w:r>
          </w:p>
        </w:tc>
        <w:tc>
          <w:tcPr>
            <w:tcW w:w="1275" w:type="dxa"/>
            <w:textDirection w:val="btLr"/>
          </w:tcPr>
          <w:p w14:paraId="7492EF64" w14:textId="77777777" w:rsidR="00AE0510" w:rsidRPr="00AE0510" w:rsidRDefault="00AE0510" w:rsidP="009C7501">
            <w:pPr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AE0510">
              <w:rPr>
                <w:szCs w:val="24"/>
              </w:rPr>
              <w:t>довлетворительное</w:t>
            </w:r>
            <w:r w:rsidR="00AF4409">
              <w:rPr>
                <w:szCs w:val="24"/>
              </w:rPr>
              <w:t>.</w:t>
            </w:r>
          </w:p>
        </w:tc>
        <w:tc>
          <w:tcPr>
            <w:tcW w:w="1417" w:type="dxa"/>
            <w:textDirection w:val="btLr"/>
          </w:tcPr>
          <w:p w14:paraId="43F6C1BE" w14:textId="77777777" w:rsidR="00AE0510" w:rsidRPr="00AE0510" w:rsidRDefault="00AE0510" w:rsidP="009C7501">
            <w:pPr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AE0510">
              <w:rPr>
                <w:szCs w:val="24"/>
              </w:rPr>
              <w:t>ригодно для эксплуатации</w:t>
            </w:r>
            <w:r>
              <w:rPr>
                <w:szCs w:val="24"/>
              </w:rPr>
              <w:t>.</w:t>
            </w:r>
          </w:p>
        </w:tc>
        <w:tc>
          <w:tcPr>
            <w:tcW w:w="1560" w:type="dxa"/>
            <w:textDirection w:val="btLr"/>
          </w:tcPr>
          <w:p w14:paraId="6C737DF2" w14:textId="77777777" w:rsidR="00AE0510" w:rsidRPr="00AE0510" w:rsidRDefault="00AE0510" w:rsidP="009C7501">
            <w:pPr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AE0510">
              <w:rPr>
                <w:szCs w:val="24"/>
              </w:rPr>
              <w:t>ригодно для эксплуатации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  <w:textDirection w:val="btLr"/>
          </w:tcPr>
          <w:p w14:paraId="25B3AAA5" w14:textId="77777777" w:rsidR="00AE0510" w:rsidRPr="00AE0510" w:rsidRDefault="00AE0510" w:rsidP="009C7501">
            <w:pPr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AE0510">
              <w:rPr>
                <w:szCs w:val="24"/>
              </w:rPr>
              <w:t>ригодно для эксплуатации</w:t>
            </w:r>
            <w:r>
              <w:rPr>
                <w:szCs w:val="24"/>
              </w:rPr>
              <w:t>.</w:t>
            </w:r>
          </w:p>
        </w:tc>
        <w:tc>
          <w:tcPr>
            <w:tcW w:w="1418" w:type="dxa"/>
            <w:textDirection w:val="btLr"/>
          </w:tcPr>
          <w:p w14:paraId="78A64DFC" w14:textId="77777777" w:rsidR="00AE0510" w:rsidRPr="00AE0510" w:rsidRDefault="00AE0510" w:rsidP="009C7501">
            <w:pPr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AE0510">
              <w:rPr>
                <w:szCs w:val="24"/>
              </w:rPr>
              <w:t>ригодно для эксплуатации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  <w:textDirection w:val="btLr"/>
          </w:tcPr>
          <w:p w14:paraId="1F0AB8C8" w14:textId="77777777" w:rsidR="00AE0510" w:rsidRPr="00AE0510" w:rsidRDefault="00AE0510" w:rsidP="009C7501">
            <w:pPr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AE0510">
              <w:rPr>
                <w:szCs w:val="24"/>
              </w:rPr>
              <w:t>ригодно для эксплуатации</w:t>
            </w:r>
            <w:r>
              <w:rPr>
                <w:szCs w:val="24"/>
              </w:rPr>
              <w:t>.</w:t>
            </w:r>
          </w:p>
        </w:tc>
        <w:tc>
          <w:tcPr>
            <w:tcW w:w="1560" w:type="dxa"/>
            <w:textDirection w:val="btLr"/>
          </w:tcPr>
          <w:p w14:paraId="795F8A6C" w14:textId="77777777" w:rsidR="00AE0510" w:rsidRPr="00AE0510" w:rsidRDefault="00AE0510" w:rsidP="009C7501">
            <w:pPr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AE0510">
              <w:rPr>
                <w:szCs w:val="24"/>
              </w:rPr>
              <w:t>ригодно для эксплуатации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  <w:textDirection w:val="btLr"/>
          </w:tcPr>
          <w:p w14:paraId="614E5329" w14:textId="77777777" w:rsidR="00AE0510" w:rsidRPr="00AE0510" w:rsidRDefault="00AE0510" w:rsidP="009C7501">
            <w:pPr>
              <w:ind w:left="113" w:right="113"/>
              <w:jc w:val="center"/>
              <w:rPr>
                <w:szCs w:val="24"/>
              </w:rPr>
            </w:pPr>
            <w:r w:rsidRPr="00AE0510">
              <w:rPr>
                <w:szCs w:val="24"/>
              </w:rPr>
              <w:t>Удовлетворительное</w:t>
            </w:r>
            <w:r>
              <w:rPr>
                <w:szCs w:val="24"/>
              </w:rPr>
              <w:t>.</w:t>
            </w:r>
          </w:p>
        </w:tc>
      </w:tr>
    </w:tbl>
    <w:p w14:paraId="740C5B3B" w14:textId="77777777" w:rsidR="00C70634" w:rsidRDefault="00C70634" w:rsidP="00497A00">
      <w:pPr>
        <w:tabs>
          <w:tab w:val="left" w:pos="-142"/>
        </w:tabs>
        <w:spacing w:after="0" w:line="240" w:lineRule="auto"/>
        <w:ind w:left="-851" w:right="426"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8404CD5" w14:textId="77777777" w:rsidR="008B4B9D" w:rsidRPr="00066B1B" w:rsidRDefault="0047427F" w:rsidP="00066B1B">
      <w:pPr>
        <w:tabs>
          <w:tab w:val="left" w:pos="-142"/>
        </w:tabs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B1B">
        <w:rPr>
          <w:rFonts w:ascii="Times New Roman" w:hAnsi="Times New Roman" w:cs="Times New Roman"/>
          <w:b/>
          <w:sz w:val="28"/>
          <w:szCs w:val="28"/>
        </w:rPr>
        <w:t>Раздел 3</w:t>
      </w:r>
      <w:r w:rsidR="008B4B9D" w:rsidRPr="00066B1B">
        <w:rPr>
          <w:rFonts w:ascii="Times New Roman" w:hAnsi="Times New Roman" w:cs="Times New Roman"/>
          <w:b/>
          <w:sz w:val="28"/>
          <w:szCs w:val="28"/>
        </w:rPr>
        <w:t>. Научно-практическое обеспечение</w:t>
      </w:r>
      <w:r w:rsidR="0038488F" w:rsidRPr="00066B1B">
        <w:rPr>
          <w:rFonts w:ascii="Times New Roman" w:hAnsi="Times New Roman" w:cs="Times New Roman"/>
          <w:b/>
          <w:sz w:val="28"/>
          <w:szCs w:val="28"/>
        </w:rPr>
        <w:t>.</w:t>
      </w:r>
    </w:p>
    <w:p w14:paraId="65D06E07" w14:textId="77777777" w:rsidR="008B4B9D" w:rsidRPr="0058169F" w:rsidRDefault="0038488F" w:rsidP="003A31FF">
      <w:pPr>
        <w:tabs>
          <w:tab w:val="left" w:pos="-142"/>
        </w:tabs>
        <w:spacing w:after="0" w:line="240" w:lineRule="auto"/>
        <w:ind w:left="-851" w:right="426" w:firstLine="425"/>
        <w:rPr>
          <w:rFonts w:ascii="Times New Roman" w:hAnsi="Times New Roman" w:cs="Times New Roman"/>
          <w:sz w:val="28"/>
          <w:szCs w:val="28"/>
        </w:rPr>
      </w:pPr>
      <w:r w:rsidRPr="0058169F">
        <w:rPr>
          <w:rFonts w:ascii="Times New Roman" w:hAnsi="Times New Roman" w:cs="Times New Roman"/>
          <w:b/>
          <w:sz w:val="28"/>
          <w:szCs w:val="28"/>
        </w:rPr>
        <w:t>3</w:t>
      </w:r>
      <w:r w:rsidR="008B4B9D" w:rsidRPr="0058169F">
        <w:rPr>
          <w:rFonts w:ascii="Times New Roman" w:hAnsi="Times New Roman" w:cs="Times New Roman"/>
          <w:b/>
          <w:sz w:val="28"/>
          <w:szCs w:val="28"/>
        </w:rPr>
        <w:t>.1</w:t>
      </w:r>
      <w:r w:rsidRPr="0058169F">
        <w:rPr>
          <w:rFonts w:ascii="Times New Roman" w:hAnsi="Times New Roman" w:cs="Times New Roman"/>
          <w:b/>
          <w:sz w:val="28"/>
          <w:szCs w:val="28"/>
        </w:rPr>
        <w:t>.</w:t>
      </w:r>
      <w:r w:rsidR="008B4B9D" w:rsidRPr="0058169F">
        <w:rPr>
          <w:rFonts w:ascii="Times New Roman" w:hAnsi="Times New Roman" w:cs="Times New Roman"/>
          <w:sz w:val="28"/>
          <w:szCs w:val="28"/>
        </w:rPr>
        <w:t xml:space="preserve"> </w:t>
      </w:r>
      <w:r w:rsidR="008B4B9D" w:rsidRPr="0058169F">
        <w:rPr>
          <w:rFonts w:ascii="Times New Roman" w:hAnsi="Times New Roman" w:cs="Times New Roman"/>
          <w:b/>
          <w:sz w:val="28"/>
          <w:szCs w:val="28"/>
        </w:rPr>
        <w:t>Нормативно-правовая база деятел</w:t>
      </w:r>
      <w:r w:rsidR="004655E3" w:rsidRPr="0058169F">
        <w:rPr>
          <w:rFonts w:ascii="Times New Roman" w:hAnsi="Times New Roman" w:cs="Times New Roman"/>
          <w:b/>
          <w:sz w:val="28"/>
          <w:szCs w:val="28"/>
        </w:rPr>
        <w:t>ьности МКОУ «Прогимназия №66/1»</w:t>
      </w:r>
      <w:r w:rsidRPr="0058169F">
        <w:rPr>
          <w:rFonts w:ascii="Times New Roman" w:hAnsi="Times New Roman" w:cs="Times New Roman"/>
          <w:b/>
          <w:sz w:val="28"/>
          <w:szCs w:val="28"/>
        </w:rPr>
        <w:t>.</w:t>
      </w:r>
    </w:p>
    <w:p w14:paraId="0819FCE8" w14:textId="77777777" w:rsidR="008B4B9D" w:rsidRPr="0038488F" w:rsidRDefault="008B4B9D" w:rsidP="00CE0F80">
      <w:pPr>
        <w:numPr>
          <w:ilvl w:val="0"/>
          <w:numId w:val="10"/>
        </w:numPr>
        <w:shd w:val="clear" w:color="auto" w:fill="FFFFFF"/>
        <w:tabs>
          <w:tab w:val="left" w:pos="-284"/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Закон РФ, </w:t>
      </w:r>
      <w:r w:rsidR="0038488F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КБР «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 образовании» от 10.07.92г. №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32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66-1 (с изм. и доп. от 24.12.93г., 13.01.96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г., 16.11.97г., 20.0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7, 07.08, 27.12.00г., 30.12.01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13.02, 21.03, 25.06, 25.07, 24.12.02г., 10.01, 07.07, 08.12, 23.12.03г., 05.03, 30.06, 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20.0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7, 22.08, 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28.12.04г.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09.05, 18.07, 21.07, 31.12.05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г.).</w:t>
      </w:r>
    </w:p>
    <w:p w14:paraId="6807F525" w14:textId="77777777" w:rsidR="008B4B9D" w:rsidRPr="0038488F" w:rsidRDefault="008B4B9D" w:rsidP="00CE0F80">
      <w:pPr>
        <w:numPr>
          <w:ilvl w:val="0"/>
          <w:numId w:val="10"/>
        </w:numPr>
        <w:shd w:val="clear" w:color="auto" w:fill="FFFFFF"/>
        <w:tabs>
          <w:tab w:val="left" w:pos="-284"/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Концепция дошкольного воспитания. 1989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14:paraId="1454745F" w14:textId="77777777" w:rsidR="008B4B9D" w:rsidRPr="0038488F" w:rsidRDefault="008B4B9D" w:rsidP="00CE0F80">
      <w:pPr>
        <w:numPr>
          <w:ilvl w:val="0"/>
          <w:numId w:val="10"/>
        </w:numPr>
        <w:shd w:val="clear" w:color="auto" w:fill="FFFFFF"/>
        <w:tabs>
          <w:tab w:val="left" w:pos="-284"/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Методические рекомендации о взаимодействии общеобразовательного уч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реждения с семьей. Приложение №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 к Письм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 Минобразования РФ от 31.01.01г. №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90/30-16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14:paraId="07011185" w14:textId="77777777" w:rsidR="008B4B9D" w:rsidRPr="0038488F" w:rsidRDefault="008B4B9D" w:rsidP="00CE0F80">
      <w:pPr>
        <w:keepNext/>
        <w:numPr>
          <w:ilvl w:val="0"/>
          <w:numId w:val="10"/>
        </w:numPr>
        <w:tabs>
          <w:tab w:val="left" w:pos="-284"/>
          <w:tab w:val="left" w:pos="-142"/>
        </w:tabs>
        <w:spacing w:after="0" w:line="240" w:lineRule="auto"/>
        <w:ind w:left="-851" w:right="284" w:firstLine="425"/>
        <w:outlineLvl w:val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Мет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одические рекомендации по психолого-педагогическому сопровождению обучающихся в учебно-воспитательном процессе в   условиях модернизации образования. Письмо Минобразования РФ от 27.06.03г. № 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28-51-513/</w:t>
      </w:r>
      <w:r w:rsidR="0038488F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16 (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сб. приказов № 17-2003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).</w:t>
      </w:r>
    </w:p>
    <w:p w14:paraId="4F09C6D9" w14:textId="77777777" w:rsidR="00E479B6" w:rsidRPr="00E479B6" w:rsidRDefault="00E479B6" w:rsidP="00E479B6">
      <w:pPr>
        <w:numPr>
          <w:ilvl w:val="0"/>
          <w:numId w:val="10"/>
        </w:numPr>
        <w:shd w:val="clear" w:color="auto" w:fill="FFFFFF"/>
        <w:tabs>
          <w:tab w:val="left" w:pos="-284"/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 w:bidi="ru-RU"/>
        </w:rPr>
      </w:pPr>
      <w:r w:rsidRPr="00E479B6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 w:bidi="ru-RU"/>
        </w:rPr>
        <w:t>Постановление Главного Государственного санитарного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 от 28 сентября 2020г. №28;</w:t>
      </w:r>
    </w:p>
    <w:p w14:paraId="451E6120" w14:textId="77777777" w:rsidR="00AF4409" w:rsidRDefault="0038488F" w:rsidP="00CE0F80">
      <w:pPr>
        <w:numPr>
          <w:ilvl w:val="0"/>
          <w:numId w:val="10"/>
        </w:numPr>
        <w:shd w:val="clear" w:color="auto" w:fill="FFFFFF"/>
        <w:tabs>
          <w:tab w:val="left" w:pos="-284"/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 недопустимости перегрузок обучающихся начальной школы. 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Письмо Минобразов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ания РФ от 22.02.99г. №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220/11-12 (сб. приказов № 9-1999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).</w:t>
      </w:r>
    </w:p>
    <w:p w14:paraId="3980F0DA" w14:textId="77777777" w:rsidR="008B4B9D" w:rsidRPr="0038488F" w:rsidRDefault="0038488F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 новых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актуальных программах по дошкольному образованию. 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Письм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 Минобразования РФ от 23.09.02г. №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03-51-142ин/23-03 (сб. приказов № 1-2003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).</w:t>
      </w:r>
    </w:p>
    <w:p w14:paraId="22A4A813" w14:textId="77777777" w:rsidR="008B4B9D" w:rsidRPr="0038488F" w:rsidRDefault="0038488F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 построении преемственности в программах дошкольного образования 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 начальной школы. Письм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 Минобразования РФ от 09.08.00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№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237/23-16 (сб. приказов № 17-2001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).</w:t>
      </w:r>
    </w:p>
    <w:p w14:paraId="21D0A251" w14:textId="77777777" w:rsidR="008B4B9D" w:rsidRPr="0038488F" w:rsidRDefault="008B4B9D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О проблемах сохранения единства общеобразовательного пространства в РФ. Прика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 Минобразования РФ от 25.12.00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 №3784</w:t>
      </w:r>
      <w:r w:rsid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14:paraId="5BEFC6DB" w14:textId="77777777" w:rsidR="008B4B9D" w:rsidRPr="0038488F" w:rsidRDefault="0038488F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 совершенствовании процесса физического воспитания в 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образовательных учреждениях Российской Федерации. Приказ Минобразования 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РФ, Минздрава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РФ, Госкомспорта РФ и Российской А</w:t>
      </w:r>
      <w:r w:rsidR="001A373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кадемии образования от 16.07.02г. №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2715/227/166/19.</w:t>
      </w:r>
    </w:p>
    <w:p w14:paraId="18AC99B3" w14:textId="77777777" w:rsidR="008B4B9D" w:rsidRPr="0038488F" w:rsidRDefault="001A3736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«О федеральном государственном образовательном стандарте 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дошкольног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 образования». Приказ МОН РФ №1155 от 14.11.2013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</w:t>
      </w:r>
    </w:p>
    <w:p w14:paraId="30912F36" w14:textId="77777777" w:rsidR="008B4B9D" w:rsidRPr="0038488F" w:rsidRDefault="008B4B9D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contextualSpacing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38488F">
        <w:rPr>
          <w:rFonts w:ascii="Times New Roman" w:eastAsia="Calibri" w:hAnsi="Times New Roman" w:cs="Times New Roman"/>
          <w:snapToGrid w:val="0"/>
          <w:sz w:val="24"/>
          <w:szCs w:val="24"/>
        </w:rPr>
        <w:t>Об основных гарантиях прав ребенка в Российской Федерации. Фед</w:t>
      </w:r>
      <w:r w:rsidR="001A3736">
        <w:rPr>
          <w:rFonts w:ascii="Times New Roman" w:eastAsia="Calibri" w:hAnsi="Times New Roman" w:cs="Times New Roman"/>
          <w:snapToGrid w:val="0"/>
          <w:sz w:val="24"/>
          <w:szCs w:val="24"/>
        </w:rPr>
        <w:t>еральный закон от 24.07.98г. №</w:t>
      </w:r>
      <w:r w:rsidRPr="0038488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124-ФЗ (с изменениями </w:t>
      </w:r>
      <w:r w:rsidR="001A3736">
        <w:rPr>
          <w:rFonts w:ascii="Times New Roman" w:eastAsia="Calibri" w:hAnsi="Times New Roman" w:cs="Times New Roman"/>
          <w:snapToGrid w:val="0"/>
          <w:sz w:val="24"/>
          <w:szCs w:val="24"/>
        </w:rPr>
        <w:t>от 20.07.00г., 22.08, 21.12.04</w:t>
      </w:r>
      <w:r w:rsidRPr="0038488F">
        <w:rPr>
          <w:rFonts w:ascii="Times New Roman" w:eastAsia="Calibri" w:hAnsi="Times New Roman" w:cs="Times New Roman"/>
          <w:snapToGrid w:val="0"/>
          <w:sz w:val="24"/>
          <w:szCs w:val="24"/>
        </w:rPr>
        <w:t>г.).</w:t>
      </w:r>
    </w:p>
    <w:p w14:paraId="4CCCF386" w14:textId="77777777" w:rsidR="008B4B9D" w:rsidRPr="0038488F" w:rsidRDefault="001A3736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Об утверждении правил оказания платных образовательных услуг в 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сфере дошкольного и общего образования. Постановлен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ие Правительства РФ от 05.07.01г. №</w:t>
      </w:r>
      <w:r w:rsidR="008B4B9D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505.</w:t>
      </w:r>
    </w:p>
    <w:p w14:paraId="6DA72B67" w14:textId="77777777" w:rsidR="008B4B9D" w:rsidRPr="0038488F" w:rsidRDefault="008B4B9D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Концепция о правах ребенка.</w:t>
      </w:r>
    </w:p>
    <w:p w14:paraId="4138F273" w14:textId="77777777" w:rsidR="008B4B9D" w:rsidRPr="0038488F" w:rsidRDefault="008B4B9D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Закон РФ «Об основных гарантиях прав ребенка».</w:t>
      </w:r>
    </w:p>
    <w:p w14:paraId="40B9EC23" w14:textId="77777777" w:rsidR="008B4B9D" w:rsidRPr="0038488F" w:rsidRDefault="008B4B9D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Национальная доктрина образование в РФ, одобренная Постановлением </w:t>
      </w:r>
      <w:r w:rsidR="001A3736"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Правительства РФ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от 04.10.00г.</w:t>
      </w:r>
    </w:p>
    <w:p w14:paraId="37A4C3B2" w14:textId="77777777" w:rsidR="008B4B9D" w:rsidRPr="0038488F" w:rsidRDefault="008B4B9D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Концепция модернизации российского образования на период до 2010 года.</w:t>
      </w:r>
    </w:p>
    <w:p w14:paraId="46F45A5B" w14:textId="77777777" w:rsidR="001A3736" w:rsidRDefault="008B4B9D" w:rsidP="003A31FF">
      <w:pPr>
        <w:numPr>
          <w:ilvl w:val="0"/>
          <w:numId w:val="10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Рекомендации по организации приема в первый класс. Письм</w:t>
      </w:r>
      <w:r w:rsidR="001A373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 Минобразования РФ от 21.03.03г. №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03-51-57ин/13-03 (сб. приказов № 9-2003</w:t>
      </w:r>
      <w:r w:rsidR="001A373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г.</w:t>
      </w:r>
      <w:r w:rsidRPr="0038488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).</w:t>
      </w:r>
    </w:p>
    <w:p w14:paraId="273B34F8" w14:textId="77777777" w:rsidR="00C70634" w:rsidRDefault="00C70634" w:rsidP="003A31FF">
      <w:pPr>
        <w:tabs>
          <w:tab w:val="left" w:pos="-142"/>
        </w:tabs>
        <w:spacing w:after="0" w:line="240" w:lineRule="auto"/>
        <w:ind w:left="-851" w:right="284" w:firstLine="42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2DC4494B" w14:textId="77777777" w:rsidR="008B4B9D" w:rsidRPr="006846C6" w:rsidRDefault="001A3736" w:rsidP="009C7501">
      <w:pPr>
        <w:widowControl w:val="0"/>
        <w:tabs>
          <w:tab w:val="left" w:pos="-142"/>
        </w:tabs>
        <w:snapToGrid w:val="0"/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6846C6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 xml:space="preserve">3.2. </w:t>
      </w:r>
      <w:r w:rsidR="008B4B9D" w:rsidRPr="006846C6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Программно-методическое обеспечение.</w:t>
      </w:r>
    </w:p>
    <w:p w14:paraId="5E3C96EA" w14:textId="77777777" w:rsidR="008B4B9D" w:rsidRPr="0038488F" w:rsidRDefault="008B4B9D" w:rsidP="006846C6">
      <w:pPr>
        <w:tabs>
          <w:tab w:val="left" w:pos="-142"/>
        </w:tabs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Начальная школа обучается по программе «Школа России». Это учебно-методический комплект для 4-</w:t>
      </w:r>
      <w:r w:rsidR="001A3736" w:rsidRPr="0038488F">
        <w:rPr>
          <w:rFonts w:ascii="Times New Roman" w:hAnsi="Times New Roman" w:cs="Times New Roman"/>
          <w:sz w:val="24"/>
          <w:szCs w:val="24"/>
        </w:rPr>
        <w:t>летней начальной школы</w:t>
      </w:r>
      <w:r w:rsidRPr="0038488F">
        <w:rPr>
          <w:rFonts w:ascii="Times New Roman" w:hAnsi="Times New Roman" w:cs="Times New Roman"/>
          <w:sz w:val="24"/>
          <w:szCs w:val="24"/>
        </w:rPr>
        <w:t>. Научный руководитель – Андрей Анатольевич Плешаков – кандидат педагогических наук.</w:t>
      </w:r>
    </w:p>
    <w:p w14:paraId="55767296" w14:textId="77777777" w:rsidR="008B4B9D" w:rsidRPr="0038488F" w:rsidRDefault="008B4B9D" w:rsidP="006846C6">
      <w:pPr>
        <w:tabs>
          <w:tab w:val="left" w:pos="-142"/>
        </w:tabs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 xml:space="preserve">УМК «Школа России» включает в </w:t>
      </w:r>
      <w:r w:rsidR="001A3736" w:rsidRPr="0038488F">
        <w:rPr>
          <w:rFonts w:ascii="Times New Roman" w:hAnsi="Times New Roman" w:cs="Times New Roman"/>
          <w:sz w:val="24"/>
          <w:szCs w:val="24"/>
        </w:rPr>
        <w:t>себя завершение</w:t>
      </w:r>
      <w:r w:rsidRPr="0038488F">
        <w:rPr>
          <w:rFonts w:ascii="Times New Roman" w:hAnsi="Times New Roman" w:cs="Times New Roman"/>
          <w:sz w:val="24"/>
          <w:szCs w:val="24"/>
        </w:rPr>
        <w:t xml:space="preserve"> линии учебников по </w:t>
      </w:r>
      <w:r w:rsidR="001A3736" w:rsidRPr="0038488F">
        <w:rPr>
          <w:rFonts w:ascii="Times New Roman" w:hAnsi="Times New Roman" w:cs="Times New Roman"/>
          <w:sz w:val="24"/>
          <w:szCs w:val="24"/>
        </w:rPr>
        <w:t>всем основным предметам</w:t>
      </w:r>
      <w:r w:rsidRPr="0038488F">
        <w:rPr>
          <w:rFonts w:ascii="Times New Roman" w:hAnsi="Times New Roman" w:cs="Times New Roman"/>
          <w:sz w:val="24"/>
          <w:szCs w:val="24"/>
        </w:rPr>
        <w:t xml:space="preserve"> начального образования. Утверждена </w:t>
      </w:r>
      <w:r w:rsidR="001A3736" w:rsidRPr="0038488F">
        <w:rPr>
          <w:rFonts w:ascii="Times New Roman" w:hAnsi="Times New Roman" w:cs="Times New Roman"/>
          <w:sz w:val="24"/>
          <w:szCs w:val="24"/>
        </w:rPr>
        <w:t>Министерством образования</w:t>
      </w:r>
      <w:r w:rsidRPr="0038488F">
        <w:rPr>
          <w:rFonts w:ascii="Times New Roman" w:hAnsi="Times New Roman" w:cs="Times New Roman"/>
          <w:sz w:val="24"/>
          <w:szCs w:val="24"/>
        </w:rPr>
        <w:t xml:space="preserve"> РФ.</w:t>
      </w:r>
    </w:p>
    <w:p w14:paraId="3C16CDB1" w14:textId="77777777" w:rsidR="008B4B9D" w:rsidRPr="0038488F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bCs/>
          <w:sz w:val="24"/>
          <w:szCs w:val="24"/>
        </w:rPr>
        <w:t xml:space="preserve">Главная идея программы: </w:t>
      </w:r>
      <w:r w:rsidR="001A3736">
        <w:rPr>
          <w:rFonts w:ascii="Times New Roman" w:hAnsi="Times New Roman" w:cs="Times New Roman"/>
          <w:bCs/>
          <w:sz w:val="24"/>
          <w:szCs w:val="24"/>
        </w:rPr>
        <w:t>«</w:t>
      </w:r>
      <w:r w:rsidRPr="0038488F">
        <w:rPr>
          <w:rFonts w:ascii="Times New Roman" w:hAnsi="Times New Roman" w:cs="Times New Roman"/>
          <w:bCs/>
          <w:sz w:val="24"/>
          <w:szCs w:val="24"/>
        </w:rPr>
        <w:t>Школа России</w:t>
      </w:r>
      <w:r w:rsidR="001A3736">
        <w:rPr>
          <w:rFonts w:ascii="Times New Roman" w:hAnsi="Times New Roman" w:cs="Times New Roman"/>
          <w:sz w:val="24"/>
          <w:szCs w:val="24"/>
        </w:rPr>
        <w:t>»</w:t>
      </w:r>
      <w:r w:rsidRPr="0038488F">
        <w:rPr>
          <w:rFonts w:ascii="Times New Roman" w:hAnsi="Times New Roman" w:cs="Times New Roman"/>
          <w:sz w:val="24"/>
          <w:szCs w:val="24"/>
        </w:rPr>
        <w:t xml:space="preserve"> создается о России и для России. Школа России </w:t>
      </w:r>
      <w:r w:rsidRPr="0038488F">
        <w:rPr>
          <w:rFonts w:ascii="Times New Roman" w:hAnsi="Times New Roman" w:cs="Times New Roman"/>
          <w:bCs/>
          <w:sz w:val="24"/>
          <w:szCs w:val="24"/>
        </w:rPr>
        <w:t xml:space="preserve">должна стать </w:t>
      </w:r>
      <w:r w:rsidRPr="0038488F">
        <w:rPr>
          <w:rFonts w:ascii="Times New Roman" w:hAnsi="Times New Roman" w:cs="Times New Roman"/>
          <w:sz w:val="24"/>
          <w:szCs w:val="24"/>
        </w:rPr>
        <w:t>школой духовно-нравственного развития. Именно такая школа будет достойна России.</w:t>
      </w:r>
    </w:p>
    <w:p w14:paraId="51DDDA0A" w14:textId="77777777" w:rsidR="008B4B9D" w:rsidRPr="001A3736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b/>
          <w:sz w:val="24"/>
          <w:szCs w:val="24"/>
        </w:rPr>
      </w:pPr>
      <w:r w:rsidRPr="001A3736">
        <w:rPr>
          <w:rFonts w:ascii="Times New Roman" w:hAnsi="Times New Roman" w:cs="Times New Roman"/>
          <w:b/>
          <w:sz w:val="24"/>
          <w:szCs w:val="24"/>
        </w:rPr>
        <w:t>Цели обучения:</w:t>
      </w:r>
    </w:p>
    <w:p w14:paraId="47028A33" w14:textId="77777777" w:rsidR="008B4B9D" w:rsidRPr="0038488F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AF4409">
        <w:rPr>
          <w:rFonts w:ascii="Times New Roman" w:hAnsi="Times New Roman" w:cs="Times New Roman"/>
          <w:b/>
          <w:sz w:val="24"/>
          <w:szCs w:val="24"/>
        </w:rPr>
        <w:t>1)</w:t>
      </w:r>
      <w:r w:rsidRPr="0038488F">
        <w:rPr>
          <w:rFonts w:ascii="Times New Roman" w:hAnsi="Times New Roman" w:cs="Times New Roman"/>
          <w:sz w:val="24"/>
          <w:szCs w:val="24"/>
        </w:rPr>
        <w:t xml:space="preserve"> создание условий для развития личности младшего школьника, реализации его способностей, поддержка индивидуальности;</w:t>
      </w:r>
    </w:p>
    <w:p w14:paraId="477C94D4" w14:textId="77777777" w:rsidR="008B4B9D" w:rsidRPr="0038488F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AF4409">
        <w:rPr>
          <w:rFonts w:ascii="Times New Roman" w:hAnsi="Times New Roman" w:cs="Times New Roman"/>
          <w:b/>
          <w:sz w:val="24"/>
          <w:szCs w:val="24"/>
        </w:rPr>
        <w:t>2)</w:t>
      </w:r>
      <w:r w:rsidRPr="0038488F">
        <w:rPr>
          <w:rFonts w:ascii="Times New Roman" w:hAnsi="Times New Roman" w:cs="Times New Roman"/>
          <w:sz w:val="24"/>
          <w:szCs w:val="24"/>
        </w:rPr>
        <w:t xml:space="preserve"> освоение младшим школьником системы знаний, обще учебных и предметных умений и навыков;</w:t>
      </w:r>
    </w:p>
    <w:p w14:paraId="11665BBD" w14:textId="77777777" w:rsidR="008B4B9D" w:rsidRPr="0038488F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AF4409">
        <w:rPr>
          <w:rFonts w:ascii="Times New Roman" w:hAnsi="Times New Roman" w:cs="Times New Roman"/>
          <w:b/>
          <w:sz w:val="24"/>
          <w:szCs w:val="24"/>
        </w:rPr>
        <w:t>3)</w:t>
      </w:r>
      <w:r w:rsidRPr="0038488F">
        <w:rPr>
          <w:rFonts w:ascii="Times New Roman" w:hAnsi="Times New Roman" w:cs="Times New Roman"/>
          <w:sz w:val="24"/>
          <w:szCs w:val="24"/>
        </w:rPr>
        <w:t xml:space="preserve"> формирование у ребенка интереса к учению и умения учиться,</w:t>
      </w:r>
    </w:p>
    <w:p w14:paraId="1EDA2985" w14:textId="77777777" w:rsidR="008B4B9D" w:rsidRPr="0038488F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AF4409">
        <w:rPr>
          <w:rFonts w:ascii="Times New Roman" w:hAnsi="Times New Roman" w:cs="Times New Roman"/>
          <w:b/>
          <w:sz w:val="24"/>
          <w:szCs w:val="24"/>
        </w:rPr>
        <w:t>4)</w:t>
      </w:r>
      <w:r w:rsidRPr="0038488F">
        <w:rPr>
          <w:rFonts w:ascii="Times New Roman" w:hAnsi="Times New Roman" w:cs="Times New Roman"/>
          <w:sz w:val="24"/>
          <w:szCs w:val="24"/>
        </w:rPr>
        <w:t xml:space="preserve"> формирование здоровье сберегающих навыков, обучение основам безопасной жизнедеятельности</w:t>
      </w:r>
    </w:p>
    <w:p w14:paraId="32778E36" w14:textId="77777777" w:rsidR="008B4B9D" w:rsidRPr="00AF4409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b/>
          <w:sz w:val="24"/>
          <w:szCs w:val="24"/>
        </w:rPr>
      </w:pPr>
      <w:r w:rsidRPr="00AF4409">
        <w:rPr>
          <w:rFonts w:ascii="Times New Roman" w:hAnsi="Times New Roman" w:cs="Times New Roman"/>
          <w:b/>
          <w:sz w:val="24"/>
          <w:szCs w:val="24"/>
        </w:rPr>
        <w:t>Принципы:</w:t>
      </w:r>
    </w:p>
    <w:p w14:paraId="2F977E9E" w14:textId="77777777" w:rsidR="008B4B9D" w:rsidRPr="0038488F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- приоритет воспит</w:t>
      </w:r>
      <w:r w:rsidR="00AF4409">
        <w:rPr>
          <w:rFonts w:ascii="Times New Roman" w:hAnsi="Times New Roman" w:cs="Times New Roman"/>
          <w:sz w:val="24"/>
          <w:szCs w:val="24"/>
        </w:rPr>
        <w:t>ания в образовательном процессе;</w:t>
      </w:r>
    </w:p>
    <w:p w14:paraId="61E1346F" w14:textId="77777777" w:rsidR="008B4B9D" w:rsidRPr="0038488F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- личностно-ориентированный и деятельностный характер обучения</w:t>
      </w:r>
      <w:r w:rsidR="00AF4409">
        <w:rPr>
          <w:rFonts w:ascii="Times New Roman" w:hAnsi="Times New Roman" w:cs="Times New Roman"/>
          <w:sz w:val="24"/>
          <w:szCs w:val="24"/>
        </w:rPr>
        <w:t>;</w:t>
      </w:r>
    </w:p>
    <w:p w14:paraId="17A579A4" w14:textId="77777777" w:rsidR="008B4B9D" w:rsidRPr="0038488F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- сочетание инновационных подходов с традициями отечественного образования</w:t>
      </w:r>
      <w:r w:rsidR="00AF4409">
        <w:rPr>
          <w:rFonts w:ascii="Times New Roman" w:hAnsi="Times New Roman" w:cs="Times New Roman"/>
          <w:sz w:val="24"/>
          <w:szCs w:val="24"/>
        </w:rPr>
        <w:t>.</w:t>
      </w:r>
    </w:p>
    <w:p w14:paraId="423850F6" w14:textId="77777777" w:rsidR="0050666F" w:rsidRPr="0038488F" w:rsidRDefault="008B4B9D" w:rsidP="006846C6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 xml:space="preserve">Основной особенностью методов и форм является то, что предпочтение отдается </w:t>
      </w:r>
      <w:r w:rsidRPr="0038488F">
        <w:rPr>
          <w:rFonts w:ascii="Times New Roman" w:hAnsi="Times New Roman" w:cs="Times New Roman"/>
          <w:iCs/>
          <w:sz w:val="24"/>
          <w:szCs w:val="24"/>
        </w:rPr>
        <w:t xml:space="preserve">проблемно-поисковой и творческой деятельности </w:t>
      </w:r>
      <w:r w:rsidR="00AF4409">
        <w:rPr>
          <w:rFonts w:ascii="Times New Roman" w:hAnsi="Times New Roman" w:cs="Times New Roman"/>
          <w:sz w:val="24"/>
          <w:szCs w:val="24"/>
        </w:rPr>
        <w:t xml:space="preserve">младших школьников. </w:t>
      </w:r>
      <w:r w:rsidRPr="0038488F">
        <w:rPr>
          <w:rFonts w:ascii="Times New Roman" w:hAnsi="Times New Roman" w:cs="Times New Roman"/>
          <w:sz w:val="24"/>
          <w:szCs w:val="24"/>
        </w:rPr>
        <w:t xml:space="preserve">Такой подход предусматривает создание проблемных ситуаций, выдвижение предположений, поиск доказательств, формулирование выводов, сопоставление результатов с эталоном. При таком подход возникает естественная мотивация учения, успешно развивается способность ребенка понимать смысл поставленной задачи, планировать учебную работу, контролировать и оценивать ее результат. Проблемно-поисковый подход позволяет выстраивать гибкую методику обучения, хорошо адаптированную к специфике учебного содержания и конкретной педагогической ситуации, учитывать индивидуальные особенности детей, их интересы и склонности. Он дает </w:t>
      </w:r>
      <w:r w:rsidRPr="0038488F">
        <w:rPr>
          <w:rFonts w:ascii="Times New Roman" w:hAnsi="Times New Roman" w:cs="Times New Roman"/>
          <w:sz w:val="24"/>
          <w:szCs w:val="24"/>
        </w:rPr>
        <w:lastRenderedPageBreak/>
        <w:t>возможность применять обширный арсенал методов и приемов эвристического характера, целенаправленно развивая познавательную активность и самостоятельность учащихся. При этом демонстрируется возможность существования различных точек зрения на один и гот же вопрос, воспитывается терпимость и уважение к мнению другого, культура диалога, что хорошо согласуется с задачей формирования толерантности.</w:t>
      </w:r>
    </w:p>
    <w:p w14:paraId="0586B2AE" w14:textId="77777777" w:rsidR="008B4B9D" w:rsidRPr="0038488F" w:rsidRDefault="008B4B9D" w:rsidP="006846C6">
      <w:p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 xml:space="preserve">В комплект входят учебники и учебные пособия нового поколения, отвечающие требованиям к современной учебной книге. При этом </w:t>
      </w:r>
      <w:r w:rsidRPr="0038488F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Pr="0038488F">
        <w:rPr>
          <w:rFonts w:ascii="Times New Roman" w:hAnsi="Times New Roman" w:cs="Times New Roman"/>
          <w:sz w:val="24"/>
          <w:szCs w:val="24"/>
        </w:rPr>
        <w:t>нём бережно сохранены лучшие традиции русской школы, учитывающие известные  принципы дидактики, в частности учет возрастных особенностей детей, постепенное нарастание трудности в предъявлении учебного материала и др. Авторы учебников и учебных пособий взяли на вооружение все лучшее, что было накоплено и апробировано в практике отечественной школы, доказало свою доступность для учащихся младшего школьного возраста, гарантирует достижение положительных результатов в обучении и реальные возможности личностного развития ребенка.</w:t>
      </w:r>
    </w:p>
    <w:p w14:paraId="1B81715D" w14:textId="77777777" w:rsidR="008B4B9D" w:rsidRPr="0038488F" w:rsidRDefault="008B4B9D" w:rsidP="006846C6">
      <w:p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Комплект учебников «Школа России» представляет собой целостную модель начальной школы, построенную на единых концептуальных основах и имеющую полное программно-методическое обеспечение</w:t>
      </w:r>
      <w:r w:rsidR="00955E8A">
        <w:rPr>
          <w:rFonts w:ascii="Times New Roman" w:hAnsi="Times New Roman" w:cs="Times New Roman"/>
          <w:sz w:val="24"/>
          <w:szCs w:val="24"/>
        </w:rPr>
        <w:t>.</w:t>
      </w:r>
    </w:p>
    <w:p w14:paraId="4FE6C072" w14:textId="77777777" w:rsidR="008B4B9D" w:rsidRPr="0038488F" w:rsidRDefault="008B4B9D" w:rsidP="006846C6">
      <w:p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При этом учебно-методическому комплекту приданы такие качества, как фундаментальность, надёжность, стабильность, открытость новому, которые должны быть неотъемлемыми характеристиками начальной школы для того, чтобы она могла с успехом выполнять свое высокое предназначение.</w:t>
      </w:r>
    </w:p>
    <w:p w14:paraId="6271B013" w14:textId="77777777" w:rsidR="008B4B9D" w:rsidRPr="0038488F" w:rsidRDefault="008B4B9D" w:rsidP="006846C6">
      <w:p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Обобщающими характеристиками содержания комплекта являются следующие:</w:t>
      </w:r>
    </w:p>
    <w:p w14:paraId="3E7CC0DD" w14:textId="77777777" w:rsidR="008B4B9D" w:rsidRPr="0038488F" w:rsidRDefault="008B4B9D" w:rsidP="006846C6">
      <w:p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- Личностно-развивающий характер образования с приоритетом духовно-нравственного развития ребенка.</w:t>
      </w:r>
    </w:p>
    <w:p w14:paraId="52FFB0B5" w14:textId="77777777" w:rsidR="008B4B9D" w:rsidRPr="0038488F" w:rsidRDefault="008B4B9D" w:rsidP="006846C6">
      <w:p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- Гражданский-ориентированный характер образования, предусматривающий воспитание ребенка гражданином своей страны, развивающий чувства гражданственности, и патриотизма.</w:t>
      </w:r>
    </w:p>
    <w:p w14:paraId="362AE21A" w14:textId="77777777" w:rsidR="008B4B9D" w:rsidRPr="0038488F" w:rsidRDefault="008B4B9D" w:rsidP="006846C6">
      <w:p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- Глобально-ориентированный характер образования, отвечающий новым задачам образования в эпоху глобализации.</w:t>
      </w:r>
    </w:p>
    <w:p w14:paraId="2630CAD3" w14:textId="77777777" w:rsidR="008B4B9D" w:rsidRPr="0038488F" w:rsidRDefault="008B4B9D" w:rsidP="006846C6">
      <w:p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851" w:right="284" w:firstLine="567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- Эко адекватный характер образования с приоритетным вниманием к проблемам экологической этики, воспитанию любви и бережного отношении к природе.</w:t>
      </w:r>
    </w:p>
    <w:p w14:paraId="38E1D027" w14:textId="77777777" w:rsidR="008B4B9D" w:rsidRPr="0038488F" w:rsidRDefault="00A91232" w:rsidP="006846C6">
      <w:p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10" w:tgtFrame="_blank" w:history="1">
        <w:r w:rsidR="008B4B9D" w:rsidRPr="0038488F">
          <w:rPr>
            <w:rFonts w:ascii="Times New Roman" w:hAnsi="Times New Roman" w:cs="Times New Roman"/>
            <w:b/>
            <w:bCs/>
            <w:sz w:val="24"/>
            <w:szCs w:val="24"/>
            <w:u w:val="single"/>
            <w:bdr w:val="none" w:sz="0" w:space="0" w:color="auto" w:frame="1"/>
          </w:rPr>
          <w:t>Комплект учебников и рабочих тетрадей по программе «Школа России» для 1 класса:</w:t>
        </w:r>
      </w:hyperlink>
    </w:p>
    <w:p w14:paraId="49FB374B" w14:textId="77777777" w:rsidR="008B4B9D" w:rsidRPr="0038488F" w:rsidRDefault="008B4B9D" w:rsidP="006846C6">
      <w:pPr>
        <w:numPr>
          <w:ilvl w:val="0"/>
          <w:numId w:val="11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Русский язык. Авторы: Канакина В.П., Горецкий В.Г.</w:t>
      </w:r>
    </w:p>
    <w:p w14:paraId="45850AE4" w14:textId="77777777" w:rsidR="008B4B9D" w:rsidRPr="0038488F" w:rsidRDefault="008B4B9D" w:rsidP="006846C6">
      <w:pPr>
        <w:numPr>
          <w:ilvl w:val="0"/>
          <w:numId w:val="11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Литературное чтение. Авторы: Климанова Л.Ф., Горецкий В.Г., Голованова М.В. и др.</w:t>
      </w:r>
    </w:p>
    <w:p w14:paraId="1BFFB415" w14:textId="77777777" w:rsidR="008B4B9D" w:rsidRPr="0038488F" w:rsidRDefault="008B4B9D" w:rsidP="006846C6">
      <w:pPr>
        <w:numPr>
          <w:ilvl w:val="0"/>
          <w:numId w:val="11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Математика. Авторы: Моро М.И., Степанова С.В., Волкова С.И.</w:t>
      </w:r>
    </w:p>
    <w:p w14:paraId="3BAC48A5" w14:textId="77777777" w:rsidR="008B4B9D" w:rsidRPr="0038488F" w:rsidRDefault="008B4B9D" w:rsidP="006846C6">
      <w:pPr>
        <w:numPr>
          <w:ilvl w:val="0"/>
          <w:numId w:val="11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Окружающий мир. Автор: Плешаков А.А.</w:t>
      </w:r>
    </w:p>
    <w:p w14:paraId="5B6BB290" w14:textId="77777777" w:rsidR="008B4B9D" w:rsidRPr="0038488F" w:rsidRDefault="008B4B9D" w:rsidP="006846C6">
      <w:pPr>
        <w:numPr>
          <w:ilvl w:val="0"/>
          <w:numId w:val="11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Технология. Авторы: Роговцева Н.И., Богданова Н.В., Фрейтаг И.П., Добромыслова Н.В., Шипилова Н.В. (Учебники могут использоваться в составе системы «Перспектива»).</w:t>
      </w:r>
    </w:p>
    <w:p w14:paraId="4DAE293C" w14:textId="77777777" w:rsidR="008B4B9D" w:rsidRPr="0038488F" w:rsidRDefault="008B4B9D" w:rsidP="006846C6">
      <w:pPr>
        <w:numPr>
          <w:ilvl w:val="0"/>
          <w:numId w:val="11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Музыка. Авторы: Критская Е.Д., Сергеева Г.П., Шмагина Т.С.</w:t>
      </w:r>
    </w:p>
    <w:p w14:paraId="2D70C45B" w14:textId="77777777" w:rsidR="008B4B9D" w:rsidRPr="0038488F" w:rsidRDefault="008B4B9D" w:rsidP="006846C6">
      <w:pPr>
        <w:numPr>
          <w:ilvl w:val="0"/>
          <w:numId w:val="11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Изобразительное искусство. Авторы: Неменская Л.А., Коротеева Е.И., Горяева Н.А. (под ред. Неменского Б.М.).</w:t>
      </w:r>
    </w:p>
    <w:p w14:paraId="5A299D91" w14:textId="77777777" w:rsidR="008B4B9D" w:rsidRPr="0038488F" w:rsidRDefault="008B4B9D" w:rsidP="006846C6">
      <w:pPr>
        <w:numPr>
          <w:ilvl w:val="0"/>
          <w:numId w:val="11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Физическая культура. Автор: Лях В.И.</w:t>
      </w:r>
    </w:p>
    <w:p w14:paraId="098E9A99" w14:textId="77777777" w:rsidR="008B4B9D" w:rsidRPr="0038488F" w:rsidRDefault="00A91232" w:rsidP="006846C6">
      <w:p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 w:rsidR="008B4B9D" w:rsidRPr="0038488F">
          <w:rPr>
            <w:rFonts w:ascii="Times New Roman" w:hAnsi="Times New Roman" w:cs="Times New Roman"/>
            <w:b/>
            <w:bCs/>
            <w:sz w:val="24"/>
            <w:szCs w:val="24"/>
            <w:u w:val="single"/>
            <w:bdr w:val="none" w:sz="0" w:space="0" w:color="auto" w:frame="1"/>
          </w:rPr>
          <w:t>Комплект учебников и рабочих тетрадей по программе «Школа России» для 3 класса:</w:t>
        </w:r>
      </w:hyperlink>
    </w:p>
    <w:p w14:paraId="3ECD87AB" w14:textId="77777777" w:rsidR="008B4B9D" w:rsidRPr="0038488F" w:rsidRDefault="008B4B9D" w:rsidP="006846C6">
      <w:pPr>
        <w:numPr>
          <w:ilvl w:val="0"/>
          <w:numId w:val="13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Русский язык. Авторы: Канакина В.П., Горецкий В.Г.</w:t>
      </w:r>
    </w:p>
    <w:p w14:paraId="6DDA8BC7" w14:textId="77777777" w:rsidR="008B4B9D" w:rsidRPr="0038488F" w:rsidRDefault="008B4B9D" w:rsidP="006846C6">
      <w:pPr>
        <w:numPr>
          <w:ilvl w:val="0"/>
          <w:numId w:val="13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Литературное чтение. Авторы: Климанова Л.Ф., Горецкий В.Г., Голованова М.В. и др.</w:t>
      </w:r>
    </w:p>
    <w:p w14:paraId="74313744" w14:textId="77777777" w:rsidR="008B4B9D" w:rsidRPr="0038488F" w:rsidRDefault="008B4B9D" w:rsidP="006846C6">
      <w:pPr>
        <w:numPr>
          <w:ilvl w:val="0"/>
          <w:numId w:val="13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Математика. Авторы: Моро М.И., Степанова С.В., Волкова С.И.</w:t>
      </w:r>
    </w:p>
    <w:p w14:paraId="1F223426" w14:textId="77777777" w:rsidR="008B4B9D" w:rsidRPr="0038488F" w:rsidRDefault="008B4B9D" w:rsidP="006846C6">
      <w:pPr>
        <w:numPr>
          <w:ilvl w:val="0"/>
          <w:numId w:val="13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Окружающий мир. Автор: Плешаков А.А.</w:t>
      </w:r>
    </w:p>
    <w:p w14:paraId="7E3766CC" w14:textId="77777777" w:rsidR="008B4B9D" w:rsidRPr="0038488F" w:rsidRDefault="008B4B9D" w:rsidP="006846C6">
      <w:pPr>
        <w:numPr>
          <w:ilvl w:val="0"/>
          <w:numId w:val="13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lastRenderedPageBreak/>
        <w:t>Изобразительное искусство. Авторы: Неменская Л.А., Коротеева Е.И., Горяева Н.А. (под ред. Неменского Б.М.).</w:t>
      </w:r>
    </w:p>
    <w:p w14:paraId="2E6FADE0" w14:textId="77777777" w:rsidR="008B4B9D" w:rsidRPr="0038488F" w:rsidRDefault="008B4B9D" w:rsidP="006846C6">
      <w:pPr>
        <w:numPr>
          <w:ilvl w:val="0"/>
          <w:numId w:val="13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Музыка. Авторы: Критская Е.Д., Сергеева Г.П., Шмагина Т.С. (Учебники могут ис</w:t>
      </w:r>
      <w:r w:rsidR="00AF4409">
        <w:rPr>
          <w:rFonts w:ascii="Times New Roman" w:hAnsi="Times New Roman" w:cs="Times New Roman"/>
          <w:sz w:val="24"/>
          <w:szCs w:val="24"/>
        </w:rPr>
        <w:t>пользоваться в составе системы «Перспектива»</w:t>
      </w:r>
      <w:r w:rsidRPr="0038488F">
        <w:rPr>
          <w:rFonts w:ascii="Times New Roman" w:hAnsi="Times New Roman" w:cs="Times New Roman"/>
          <w:sz w:val="24"/>
          <w:szCs w:val="24"/>
        </w:rPr>
        <w:t>).</w:t>
      </w:r>
    </w:p>
    <w:p w14:paraId="0D6E3754" w14:textId="77777777" w:rsidR="008B4B9D" w:rsidRPr="0038488F" w:rsidRDefault="008B4B9D" w:rsidP="006846C6">
      <w:pPr>
        <w:numPr>
          <w:ilvl w:val="0"/>
          <w:numId w:val="13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Технология. Авторы: Роговцева Н.И., Богданова Н.В., Фрейтаг И.П., Добромыслова Н.В., Шипилова Н.В. (Учебники могут использоваться в составе системы «Перспектива»).</w:t>
      </w:r>
    </w:p>
    <w:p w14:paraId="584D59E5" w14:textId="77777777" w:rsidR="008B4B9D" w:rsidRPr="0038488F" w:rsidRDefault="008B4B9D" w:rsidP="006846C6">
      <w:pPr>
        <w:numPr>
          <w:ilvl w:val="0"/>
          <w:numId w:val="13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Физическая культура. Автор: Лях В.И.</w:t>
      </w:r>
    </w:p>
    <w:p w14:paraId="2A7E91DD" w14:textId="77777777" w:rsidR="008B4B9D" w:rsidRDefault="008B4B9D" w:rsidP="006846C6">
      <w:pPr>
        <w:numPr>
          <w:ilvl w:val="0"/>
          <w:numId w:val="13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Английский язык. Авторы: Кузовлев В.П., Перегудова Э.Ш., Пастухова С.А., Лапа Н.М., Костина И.П., Дуванова О.В.</w:t>
      </w:r>
    </w:p>
    <w:p w14:paraId="54AEA5CC" w14:textId="77777777" w:rsidR="008B4B9D" w:rsidRPr="0038488F" w:rsidRDefault="00A91232" w:rsidP="006846C6">
      <w:p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12" w:tgtFrame="_blank" w:history="1">
        <w:r w:rsidR="008B4B9D" w:rsidRPr="0038488F">
          <w:rPr>
            <w:rFonts w:ascii="Times New Roman" w:hAnsi="Times New Roman" w:cs="Times New Roman"/>
            <w:b/>
            <w:bCs/>
            <w:sz w:val="24"/>
            <w:szCs w:val="24"/>
            <w:u w:val="single"/>
            <w:bdr w:val="none" w:sz="0" w:space="0" w:color="auto" w:frame="1"/>
          </w:rPr>
          <w:t>Комплект учебников и рабочих тетрадей по программе «Школа России» для 4 класса:</w:t>
        </w:r>
      </w:hyperlink>
    </w:p>
    <w:p w14:paraId="4B1B6D22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Русский язык. Авторы: Канакина В.П., Горецкий В.Г.</w:t>
      </w:r>
    </w:p>
    <w:p w14:paraId="76368C03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Литературное чтение. Авторы: Климанова Л.Ф., Горецкий В.Г., Голованова М.В. и др.</w:t>
      </w:r>
    </w:p>
    <w:p w14:paraId="25A6470D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Математика. Авторы: Моро М.И., Степанова С.В., Волкова С.И.</w:t>
      </w:r>
    </w:p>
    <w:p w14:paraId="77009037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Информатика (3-4 классы). Авторы: Семёнов А.Л., Рудченко Т.А.</w:t>
      </w:r>
    </w:p>
    <w:p w14:paraId="6BA98DA8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Окружающий мир. Автор: Плешаков А.А.</w:t>
      </w:r>
    </w:p>
    <w:p w14:paraId="62AC53A6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Изобразительное искусство. Авторы: Неменская Л.А., Коротеева Е.И., Горяева Н.А. (под ред. Неменского Б.М.).</w:t>
      </w:r>
    </w:p>
    <w:p w14:paraId="0811FD9F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Музыка. Авторы: Критская Е.Д., Сергеева Г.П., Шмагина Т.С. (Учебники могут использоваться в составе системы «Перспектива»)</w:t>
      </w:r>
    </w:p>
    <w:p w14:paraId="353B68F8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Технология. Авторы: Роговцева Н.И., Богданова Н.В., Фрейтаг И.П., Добромыслова Н.В., Шипилова Н.В. (Учебники могут использоваться в составе системы «Перспектива»).</w:t>
      </w:r>
    </w:p>
    <w:p w14:paraId="4336D260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Физическая культура. Автор: Лях В.И.</w:t>
      </w:r>
    </w:p>
    <w:p w14:paraId="29319660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Английский язык. Авторы: Кузовлев В.П., Перегудова Э.Ш., Пастухова С.А., Лапа Н.М., Костина И.П., Дуванова О.В.</w:t>
      </w:r>
    </w:p>
    <w:p w14:paraId="6E62B11F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Английский язык (расширенное содержание обучения иностранному языку). Авторы: Верещагина И.Н., Бондаренко К.А., Притыкина Т.А., Афанасьева О.В.</w:t>
      </w:r>
    </w:p>
    <w:p w14:paraId="5B31E0B4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Немецкий язык. Авторы: Бим И.Л., Рыжова Л.И., Фомичева Л.М.</w:t>
      </w:r>
    </w:p>
    <w:p w14:paraId="23864FB4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Французский язык. Авторы: Кулигина А.С., Кирьянова М.Г.</w:t>
      </w:r>
    </w:p>
    <w:p w14:paraId="72AC7EF5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Испанский язык. Авторы: Воинова А.А., Бухарова Ю.А., Морено К.В.</w:t>
      </w:r>
    </w:p>
    <w:p w14:paraId="5E8F83A6" w14:textId="77777777" w:rsidR="008B4B9D" w:rsidRPr="0038488F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Основы духовно-нравственной культуры народов России (4-5 класс). (Учебники могут использоваться в составе системы «Перспектива»)</w:t>
      </w:r>
    </w:p>
    <w:p w14:paraId="42BA60E1" w14:textId="77777777" w:rsidR="008B4B9D" w:rsidRDefault="008B4B9D" w:rsidP="006846C6">
      <w:pPr>
        <w:numPr>
          <w:ilvl w:val="0"/>
          <w:numId w:val="14"/>
        </w:num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38488F">
        <w:rPr>
          <w:rFonts w:ascii="Times New Roman" w:hAnsi="Times New Roman" w:cs="Times New Roman"/>
          <w:sz w:val="24"/>
          <w:szCs w:val="24"/>
        </w:rPr>
        <w:t>Основы религиозных культур и светской этики (ОРКСЭ). Основы православной культуры. Авторы: Р.Н. Бунеев, Д.Д. Данилов, И.И. Кремлёв</w:t>
      </w:r>
    </w:p>
    <w:p w14:paraId="03236EF5" w14:textId="77777777" w:rsidR="009B1B68" w:rsidRDefault="009B1B68" w:rsidP="006846C6">
      <w:pPr>
        <w:shd w:val="clear" w:color="auto" w:fill="FFFFFF"/>
        <w:tabs>
          <w:tab w:val="left" w:pos="-142"/>
        </w:tabs>
        <w:spacing w:after="0" w:line="240" w:lineRule="auto"/>
        <w:ind w:left="-851" w:right="284" w:firstLine="567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16470F8" w14:textId="77777777" w:rsidR="009B1B68" w:rsidRDefault="009B1B68" w:rsidP="009B1B68">
      <w:pPr>
        <w:shd w:val="clear" w:color="auto" w:fill="FFFFFF"/>
        <w:tabs>
          <w:tab w:val="left" w:pos="-142"/>
        </w:tabs>
        <w:spacing w:after="0" w:line="240" w:lineRule="auto"/>
        <w:ind w:right="284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AA7105D" w14:textId="77777777" w:rsidR="008B4B9D" w:rsidRPr="000C6BF2" w:rsidRDefault="0050666F" w:rsidP="00B81CB0">
      <w:pPr>
        <w:spacing w:after="0" w:line="240" w:lineRule="auto"/>
        <w:ind w:left="-851" w:right="-142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C6BF2">
        <w:rPr>
          <w:rFonts w:ascii="Times New Roman" w:hAnsi="Times New Roman" w:cs="Times New Roman"/>
          <w:b/>
          <w:sz w:val="28"/>
          <w:szCs w:val="24"/>
          <w:u w:val="single"/>
        </w:rPr>
        <w:t>Дошкольный блок.</w:t>
      </w:r>
    </w:p>
    <w:p w14:paraId="662B8445" w14:textId="77777777" w:rsidR="008B4B9D" w:rsidRPr="004655E3" w:rsidRDefault="008B4B9D" w:rsidP="00B81CB0">
      <w:pPr>
        <w:spacing w:after="0" w:line="240" w:lineRule="auto"/>
        <w:ind w:left="-851"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5E3">
        <w:rPr>
          <w:rFonts w:ascii="Times New Roman" w:hAnsi="Times New Roman" w:cs="Times New Roman"/>
          <w:b/>
          <w:sz w:val="24"/>
          <w:szCs w:val="24"/>
        </w:rPr>
        <w:t>Программно-методическое сопровождение. Физическая культура</w:t>
      </w:r>
      <w:r w:rsidR="00491A4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1c"/>
        <w:tblW w:w="15452" w:type="dxa"/>
        <w:tblInd w:w="-856" w:type="dxa"/>
        <w:tblLook w:val="04A0" w:firstRow="1" w:lastRow="0" w:firstColumn="1" w:lastColumn="0" w:noHBand="0" w:noVBand="1"/>
      </w:tblPr>
      <w:tblGrid>
        <w:gridCol w:w="2978"/>
        <w:gridCol w:w="12474"/>
      </w:tblGrid>
      <w:tr w:rsidR="008B4B9D" w:rsidRPr="004655E3" w14:paraId="37AC5629" w14:textId="77777777" w:rsidTr="00BC5D57">
        <w:trPr>
          <w:trHeight w:val="503"/>
        </w:trPr>
        <w:tc>
          <w:tcPr>
            <w:tcW w:w="2978" w:type="dxa"/>
            <w:hideMark/>
          </w:tcPr>
          <w:p w14:paraId="2E7E25A8" w14:textId="77777777" w:rsidR="008B4B9D" w:rsidRPr="004655E3" w:rsidRDefault="008B4B9D" w:rsidP="00BC5D57">
            <w:pPr>
              <w:ind w:right="-108"/>
              <w:jc w:val="center"/>
              <w:rPr>
                <w:sz w:val="24"/>
                <w:szCs w:val="24"/>
              </w:rPr>
            </w:pPr>
            <w:r w:rsidRPr="004655E3">
              <w:rPr>
                <w:b/>
                <w:bCs/>
                <w:sz w:val="24"/>
                <w:szCs w:val="24"/>
              </w:rPr>
              <w:t>Программы,</w:t>
            </w:r>
            <w:r w:rsidR="00BC5D57">
              <w:rPr>
                <w:sz w:val="24"/>
                <w:szCs w:val="24"/>
              </w:rPr>
              <w:t xml:space="preserve"> </w:t>
            </w:r>
            <w:r w:rsidRPr="004655E3">
              <w:rPr>
                <w:b/>
                <w:bCs/>
                <w:sz w:val="24"/>
                <w:szCs w:val="24"/>
              </w:rPr>
              <w:t>технологии,</w:t>
            </w:r>
          </w:p>
          <w:p w14:paraId="387768A9" w14:textId="77777777" w:rsidR="008B4B9D" w:rsidRPr="004655E3" w:rsidRDefault="008B4B9D" w:rsidP="00AF4409">
            <w:pPr>
              <w:jc w:val="center"/>
              <w:rPr>
                <w:sz w:val="24"/>
                <w:szCs w:val="24"/>
              </w:rPr>
            </w:pPr>
            <w:r w:rsidRPr="004655E3">
              <w:rPr>
                <w:b/>
                <w:bCs/>
                <w:sz w:val="24"/>
                <w:szCs w:val="24"/>
              </w:rPr>
              <w:t>методики.</w:t>
            </w:r>
          </w:p>
        </w:tc>
        <w:tc>
          <w:tcPr>
            <w:tcW w:w="12474" w:type="dxa"/>
            <w:hideMark/>
          </w:tcPr>
          <w:p w14:paraId="57F6F1F0" w14:textId="77777777" w:rsidR="008B4B9D" w:rsidRPr="004655E3" w:rsidRDefault="008B4B9D" w:rsidP="00AF4409">
            <w:pPr>
              <w:spacing w:before="90" w:after="90"/>
              <w:jc w:val="center"/>
              <w:rPr>
                <w:sz w:val="24"/>
                <w:szCs w:val="24"/>
              </w:rPr>
            </w:pPr>
            <w:r w:rsidRPr="004655E3">
              <w:rPr>
                <w:b/>
                <w:bCs/>
                <w:sz w:val="24"/>
                <w:szCs w:val="24"/>
              </w:rPr>
              <w:t>Литература</w:t>
            </w:r>
            <w:r w:rsidR="00AF4409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8B4B9D" w:rsidRPr="004655E3" w14:paraId="010B98B5" w14:textId="77777777" w:rsidTr="00B81CB0">
        <w:trPr>
          <w:trHeight w:val="1127"/>
        </w:trPr>
        <w:tc>
          <w:tcPr>
            <w:tcW w:w="2978" w:type="dxa"/>
            <w:hideMark/>
          </w:tcPr>
          <w:p w14:paraId="697231CB" w14:textId="77777777" w:rsidR="008B4B9D" w:rsidRPr="004655E3" w:rsidRDefault="008B4B9D" w:rsidP="00AF4409">
            <w:pPr>
              <w:jc w:val="center"/>
              <w:rPr>
                <w:sz w:val="24"/>
                <w:szCs w:val="24"/>
              </w:rPr>
            </w:pPr>
            <w:r w:rsidRPr="004655E3">
              <w:rPr>
                <w:b/>
                <w:bCs/>
                <w:sz w:val="24"/>
                <w:szCs w:val="24"/>
              </w:rPr>
              <w:t>Методические пособия</w:t>
            </w:r>
            <w:r w:rsidR="00AF4409">
              <w:rPr>
                <w:b/>
                <w:bCs/>
                <w:sz w:val="24"/>
                <w:szCs w:val="24"/>
              </w:rPr>
              <w:t>.</w:t>
            </w:r>
          </w:p>
          <w:p w14:paraId="5CED1CD9" w14:textId="77777777" w:rsidR="008B4B9D" w:rsidRPr="004655E3" w:rsidRDefault="008B4B9D" w:rsidP="00AF4409">
            <w:pPr>
              <w:spacing w:before="90" w:after="90"/>
              <w:jc w:val="center"/>
              <w:rPr>
                <w:sz w:val="24"/>
                <w:szCs w:val="24"/>
              </w:rPr>
            </w:pPr>
          </w:p>
        </w:tc>
        <w:tc>
          <w:tcPr>
            <w:tcW w:w="12474" w:type="dxa"/>
            <w:hideMark/>
          </w:tcPr>
          <w:p w14:paraId="0F78A473" w14:textId="77777777" w:rsidR="00A725E5" w:rsidRDefault="00B36703" w:rsidP="008B4B9D">
            <w:pPr>
              <w:rPr>
                <w:sz w:val="24"/>
                <w:szCs w:val="24"/>
              </w:rPr>
            </w:pPr>
            <w:r w:rsidRPr="00B36703"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="00A725E5" w:rsidRPr="00A725E5">
              <w:rPr>
                <w:sz w:val="24"/>
                <w:szCs w:val="24"/>
              </w:rPr>
              <w:t>Федорова</w:t>
            </w:r>
            <w:r w:rsidR="00A725E5">
              <w:rPr>
                <w:sz w:val="24"/>
                <w:szCs w:val="24"/>
              </w:rPr>
              <w:t xml:space="preserve"> С.Ю. </w:t>
            </w:r>
            <w:r w:rsidR="00491A4B">
              <w:rPr>
                <w:sz w:val="24"/>
                <w:szCs w:val="24"/>
              </w:rPr>
              <w:t>«</w:t>
            </w:r>
            <w:r w:rsidR="00A725E5">
              <w:rPr>
                <w:sz w:val="24"/>
                <w:szCs w:val="24"/>
              </w:rPr>
              <w:t>П</w:t>
            </w:r>
            <w:r w:rsidR="00A725E5" w:rsidRPr="00A725E5">
              <w:rPr>
                <w:sz w:val="24"/>
                <w:szCs w:val="24"/>
              </w:rPr>
              <w:t>римерные планы физкультурных занятий с детьми 2-3 лет</w:t>
            </w:r>
            <w:r w:rsidR="00491A4B">
              <w:rPr>
                <w:sz w:val="24"/>
                <w:szCs w:val="24"/>
              </w:rPr>
              <w:t>».</w:t>
            </w:r>
            <w:r w:rsidR="00A725E5" w:rsidRPr="00A725E5">
              <w:rPr>
                <w:sz w:val="24"/>
                <w:szCs w:val="24"/>
              </w:rPr>
              <w:t xml:space="preserve"> </w:t>
            </w:r>
            <w:r w:rsidR="00A725E5" w:rsidRPr="004655E3">
              <w:rPr>
                <w:sz w:val="24"/>
                <w:szCs w:val="24"/>
              </w:rPr>
              <w:t>– М.: Мозаика-Синтез</w:t>
            </w:r>
            <w:r w:rsidR="00A725E5">
              <w:rPr>
                <w:sz w:val="24"/>
                <w:szCs w:val="24"/>
              </w:rPr>
              <w:t>, 2017г.</w:t>
            </w:r>
          </w:p>
          <w:p w14:paraId="22498DAC" w14:textId="77777777" w:rsidR="008B4B9D" w:rsidRPr="004655E3" w:rsidRDefault="00B36703" w:rsidP="008B4B9D">
            <w:pPr>
              <w:rPr>
                <w:sz w:val="24"/>
                <w:szCs w:val="24"/>
              </w:rPr>
            </w:pPr>
            <w:r w:rsidRPr="00B36703"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="00AF4409">
              <w:rPr>
                <w:sz w:val="24"/>
                <w:szCs w:val="24"/>
              </w:rPr>
              <w:t>Пензулаева Л.И</w:t>
            </w:r>
            <w:r w:rsidR="008B4B9D" w:rsidRPr="004655E3">
              <w:rPr>
                <w:sz w:val="24"/>
                <w:szCs w:val="24"/>
              </w:rPr>
              <w:t xml:space="preserve">. </w:t>
            </w:r>
            <w:r w:rsidR="00491A4B">
              <w:rPr>
                <w:sz w:val="24"/>
                <w:szCs w:val="24"/>
              </w:rPr>
              <w:t>«</w:t>
            </w:r>
            <w:r w:rsidR="008B4B9D" w:rsidRPr="004655E3">
              <w:rPr>
                <w:sz w:val="24"/>
                <w:szCs w:val="24"/>
              </w:rPr>
              <w:t>Физкультурные занятия в детск</w:t>
            </w:r>
            <w:r w:rsidR="00AF4409">
              <w:rPr>
                <w:sz w:val="24"/>
                <w:szCs w:val="24"/>
              </w:rPr>
              <w:t>ом саду</w:t>
            </w:r>
            <w:r w:rsidR="00F37128">
              <w:rPr>
                <w:sz w:val="24"/>
                <w:szCs w:val="24"/>
              </w:rPr>
              <w:t>»</w:t>
            </w:r>
            <w:r w:rsidR="00AF4409">
              <w:rPr>
                <w:sz w:val="24"/>
                <w:szCs w:val="24"/>
              </w:rPr>
              <w:t xml:space="preserve">. </w:t>
            </w:r>
            <w:r w:rsidR="008B4B9D" w:rsidRPr="004655E3">
              <w:rPr>
                <w:sz w:val="24"/>
                <w:szCs w:val="24"/>
              </w:rPr>
              <w:t>2-я младшая группа</w:t>
            </w:r>
            <w:r w:rsidR="00491A4B">
              <w:rPr>
                <w:sz w:val="24"/>
                <w:szCs w:val="24"/>
              </w:rPr>
              <w:t>.</w:t>
            </w:r>
            <w:r w:rsidR="008B4B9D" w:rsidRPr="004655E3">
              <w:rPr>
                <w:sz w:val="24"/>
                <w:szCs w:val="24"/>
              </w:rPr>
              <w:t xml:space="preserve"> – М.: Мозаика-</w:t>
            </w:r>
            <w:r w:rsidR="00AF4409" w:rsidRPr="004655E3">
              <w:rPr>
                <w:sz w:val="24"/>
                <w:szCs w:val="24"/>
              </w:rPr>
              <w:t>Синтез, 2010</w:t>
            </w:r>
            <w:r w:rsidR="00AF4409">
              <w:rPr>
                <w:sz w:val="24"/>
                <w:szCs w:val="24"/>
              </w:rPr>
              <w:t>г.</w:t>
            </w:r>
          </w:p>
          <w:p w14:paraId="7ACCB44E" w14:textId="77777777" w:rsidR="008B4B9D" w:rsidRPr="004655E3" w:rsidRDefault="00B36703" w:rsidP="008B4B9D">
            <w:pPr>
              <w:rPr>
                <w:sz w:val="24"/>
                <w:szCs w:val="24"/>
              </w:rPr>
            </w:pPr>
            <w:r w:rsidRPr="00B36703">
              <w:rPr>
                <w:b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</w:t>
            </w:r>
            <w:r w:rsidR="00AF4409">
              <w:rPr>
                <w:sz w:val="24"/>
                <w:szCs w:val="24"/>
              </w:rPr>
              <w:t>Пензулаева Л.И</w:t>
            </w:r>
            <w:r w:rsidR="008B4B9D" w:rsidRPr="004655E3">
              <w:rPr>
                <w:sz w:val="24"/>
                <w:szCs w:val="24"/>
              </w:rPr>
              <w:t xml:space="preserve">. </w:t>
            </w:r>
            <w:r w:rsidR="00F37128">
              <w:rPr>
                <w:sz w:val="24"/>
                <w:szCs w:val="24"/>
              </w:rPr>
              <w:t>«</w:t>
            </w:r>
            <w:r w:rsidR="008B4B9D" w:rsidRPr="004655E3">
              <w:rPr>
                <w:sz w:val="24"/>
                <w:szCs w:val="24"/>
              </w:rPr>
              <w:t>Физкуль</w:t>
            </w:r>
            <w:r w:rsidR="00AF4409">
              <w:rPr>
                <w:sz w:val="24"/>
                <w:szCs w:val="24"/>
              </w:rPr>
              <w:t>турные занятия в детском саду</w:t>
            </w:r>
            <w:r w:rsidR="00F37128">
              <w:rPr>
                <w:sz w:val="24"/>
                <w:szCs w:val="24"/>
              </w:rPr>
              <w:t>»</w:t>
            </w:r>
            <w:r w:rsidR="00AF4409">
              <w:rPr>
                <w:sz w:val="24"/>
                <w:szCs w:val="24"/>
              </w:rPr>
              <w:t xml:space="preserve">. </w:t>
            </w:r>
            <w:r w:rsidR="008B4B9D" w:rsidRPr="004655E3">
              <w:rPr>
                <w:sz w:val="24"/>
                <w:szCs w:val="24"/>
              </w:rPr>
              <w:t xml:space="preserve">Средняя </w:t>
            </w:r>
            <w:r w:rsidR="00AF4409" w:rsidRPr="004655E3">
              <w:rPr>
                <w:sz w:val="24"/>
                <w:szCs w:val="24"/>
              </w:rPr>
              <w:t>группа</w:t>
            </w:r>
            <w:r w:rsidR="00F37128">
              <w:rPr>
                <w:sz w:val="24"/>
                <w:szCs w:val="24"/>
              </w:rPr>
              <w:t>.</w:t>
            </w:r>
            <w:r w:rsidR="00AF4409" w:rsidRPr="004655E3">
              <w:rPr>
                <w:sz w:val="24"/>
                <w:szCs w:val="24"/>
              </w:rPr>
              <w:t xml:space="preserve"> –</w:t>
            </w:r>
            <w:r w:rsidR="008B4B9D" w:rsidRPr="004655E3">
              <w:rPr>
                <w:sz w:val="24"/>
                <w:szCs w:val="24"/>
              </w:rPr>
              <w:t xml:space="preserve"> М.: Мозаика-</w:t>
            </w:r>
            <w:r w:rsidR="00AF4409" w:rsidRPr="004655E3">
              <w:rPr>
                <w:sz w:val="24"/>
                <w:szCs w:val="24"/>
              </w:rPr>
              <w:t>Синтез, 2010</w:t>
            </w:r>
            <w:r w:rsidR="00AF4409">
              <w:rPr>
                <w:sz w:val="24"/>
                <w:szCs w:val="24"/>
              </w:rPr>
              <w:t>г.</w:t>
            </w:r>
          </w:p>
          <w:p w14:paraId="1A2E16B7" w14:textId="77777777" w:rsidR="008B4B9D" w:rsidRPr="004655E3" w:rsidRDefault="00B36703" w:rsidP="008B4B9D">
            <w:pPr>
              <w:rPr>
                <w:sz w:val="24"/>
                <w:szCs w:val="24"/>
              </w:rPr>
            </w:pPr>
            <w:r w:rsidRPr="00B36703">
              <w:rPr>
                <w:b/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 xml:space="preserve"> </w:t>
            </w:r>
            <w:r w:rsidR="00AF4409">
              <w:rPr>
                <w:sz w:val="24"/>
                <w:szCs w:val="24"/>
              </w:rPr>
              <w:t>Пензулаева Л.И</w:t>
            </w:r>
            <w:r w:rsidR="008B4B9D" w:rsidRPr="004655E3">
              <w:rPr>
                <w:sz w:val="24"/>
                <w:szCs w:val="24"/>
              </w:rPr>
              <w:t xml:space="preserve">. </w:t>
            </w:r>
            <w:r w:rsidR="00F37128">
              <w:rPr>
                <w:sz w:val="24"/>
                <w:szCs w:val="24"/>
              </w:rPr>
              <w:t>«</w:t>
            </w:r>
            <w:r w:rsidR="008B4B9D" w:rsidRPr="004655E3">
              <w:rPr>
                <w:sz w:val="24"/>
                <w:szCs w:val="24"/>
              </w:rPr>
              <w:t>Физкультурные занятия в детском саду</w:t>
            </w:r>
            <w:r w:rsidR="00F37128">
              <w:rPr>
                <w:sz w:val="24"/>
                <w:szCs w:val="24"/>
              </w:rPr>
              <w:t>»</w:t>
            </w:r>
            <w:r w:rsidR="008B4B9D" w:rsidRPr="004655E3">
              <w:rPr>
                <w:sz w:val="24"/>
                <w:szCs w:val="24"/>
              </w:rPr>
              <w:t xml:space="preserve">. Старшая </w:t>
            </w:r>
            <w:r w:rsidR="00AF4409">
              <w:rPr>
                <w:sz w:val="24"/>
                <w:szCs w:val="24"/>
              </w:rPr>
              <w:t>группа</w:t>
            </w:r>
            <w:r w:rsidR="00F37128">
              <w:rPr>
                <w:sz w:val="24"/>
                <w:szCs w:val="24"/>
              </w:rPr>
              <w:t>.</w:t>
            </w:r>
            <w:r w:rsidR="00AF4409">
              <w:rPr>
                <w:sz w:val="24"/>
                <w:szCs w:val="24"/>
              </w:rPr>
              <w:t xml:space="preserve"> – М.: Мозаика-Синтез, </w:t>
            </w:r>
            <w:r w:rsidR="008B4B9D" w:rsidRPr="004655E3">
              <w:rPr>
                <w:sz w:val="24"/>
                <w:szCs w:val="24"/>
              </w:rPr>
              <w:t>2010</w:t>
            </w:r>
            <w:r w:rsidR="00AF4409">
              <w:rPr>
                <w:sz w:val="24"/>
                <w:szCs w:val="24"/>
              </w:rPr>
              <w:t>г.</w:t>
            </w:r>
          </w:p>
          <w:p w14:paraId="752A200D" w14:textId="77777777" w:rsidR="008B4B9D" w:rsidRPr="004655E3" w:rsidRDefault="00B36703" w:rsidP="008B4B9D">
            <w:pPr>
              <w:rPr>
                <w:sz w:val="24"/>
                <w:szCs w:val="24"/>
              </w:rPr>
            </w:pPr>
            <w:r w:rsidRPr="00B36703">
              <w:rPr>
                <w:b/>
                <w:sz w:val="24"/>
                <w:szCs w:val="24"/>
              </w:rPr>
              <w:lastRenderedPageBreak/>
              <w:t>5.</w:t>
            </w:r>
            <w:r>
              <w:rPr>
                <w:sz w:val="24"/>
                <w:szCs w:val="24"/>
              </w:rPr>
              <w:t xml:space="preserve"> </w:t>
            </w:r>
            <w:r w:rsidR="008B4B9D" w:rsidRPr="004655E3">
              <w:rPr>
                <w:sz w:val="24"/>
                <w:szCs w:val="24"/>
              </w:rPr>
              <w:t>Пензулаева Л.</w:t>
            </w:r>
            <w:r w:rsidR="00AF4409">
              <w:rPr>
                <w:sz w:val="24"/>
                <w:szCs w:val="24"/>
              </w:rPr>
              <w:t>И</w:t>
            </w:r>
            <w:r w:rsidR="008B4B9D" w:rsidRPr="004655E3">
              <w:rPr>
                <w:sz w:val="24"/>
                <w:szCs w:val="24"/>
              </w:rPr>
              <w:t xml:space="preserve">. </w:t>
            </w:r>
            <w:r w:rsidR="00F37128">
              <w:rPr>
                <w:sz w:val="24"/>
                <w:szCs w:val="24"/>
              </w:rPr>
              <w:t>«</w:t>
            </w:r>
            <w:r w:rsidR="008B4B9D" w:rsidRPr="004655E3">
              <w:rPr>
                <w:sz w:val="24"/>
                <w:szCs w:val="24"/>
              </w:rPr>
              <w:t>Физкультурные занятия в детском саду</w:t>
            </w:r>
            <w:r w:rsidR="00F37128">
              <w:rPr>
                <w:sz w:val="24"/>
                <w:szCs w:val="24"/>
              </w:rPr>
              <w:t>»</w:t>
            </w:r>
            <w:r w:rsidR="008B4B9D" w:rsidRPr="004655E3">
              <w:rPr>
                <w:sz w:val="24"/>
                <w:szCs w:val="24"/>
              </w:rPr>
              <w:t xml:space="preserve">. </w:t>
            </w:r>
            <w:r w:rsidR="00AF4409" w:rsidRPr="004655E3">
              <w:rPr>
                <w:sz w:val="24"/>
                <w:szCs w:val="24"/>
              </w:rPr>
              <w:t>Подготовительная группа</w:t>
            </w:r>
            <w:r w:rsidR="00F37128">
              <w:rPr>
                <w:sz w:val="24"/>
                <w:szCs w:val="24"/>
              </w:rPr>
              <w:t>.</w:t>
            </w:r>
            <w:r w:rsidR="00AF4409" w:rsidRPr="004655E3">
              <w:rPr>
                <w:sz w:val="24"/>
                <w:szCs w:val="24"/>
              </w:rPr>
              <w:t xml:space="preserve"> –</w:t>
            </w:r>
            <w:r w:rsidR="00AF4409">
              <w:rPr>
                <w:sz w:val="24"/>
                <w:szCs w:val="24"/>
              </w:rPr>
              <w:t xml:space="preserve"> М.: Мозаика-Синтез, </w:t>
            </w:r>
            <w:r w:rsidR="008B4B9D" w:rsidRPr="004655E3">
              <w:rPr>
                <w:sz w:val="24"/>
                <w:szCs w:val="24"/>
              </w:rPr>
              <w:t>2010</w:t>
            </w:r>
            <w:r w:rsidR="00AF4409">
              <w:rPr>
                <w:sz w:val="24"/>
                <w:szCs w:val="24"/>
              </w:rPr>
              <w:t>г.</w:t>
            </w:r>
          </w:p>
          <w:p w14:paraId="6C1C8E0D" w14:textId="77777777" w:rsidR="008B4B9D" w:rsidRPr="004655E3" w:rsidRDefault="00B36703" w:rsidP="008B4B9D">
            <w:pPr>
              <w:rPr>
                <w:sz w:val="24"/>
                <w:szCs w:val="24"/>
              </w:rPr>
            </w:pPr>
            <w:r w:rsidRPr="00B36703">
              <w:rPr>
                <w:b/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 xml:space="preserve"> </w:t>
            </w:r>
            <w:r w:rsidR="00AF4409">
              <w:rPr>
                <w:sz w:val="24"/>
                <w:szCs w:val="24"/>
              </w:rPr>
              <w:t>Коротков И.М.</w:t>
            </w:r>
            <w:r w:rsidR="008B4B9D" w:rsidRPr="004655E3">
              <w:rPr>
                <w:sz w:val="24"/>
                <w:szCs w:val="24"/>
              </w:rPr>
              <w:t xml:space="preserve"> </w:t>
            </w:r>
            <w:r w:rsidR="00F37128">
              <w:rPr>
                <w:sz w:val="24"/>
                <w:szCs w:val="24"/>
              </w:rPr>
              <w:t>«</w:t>
            </w:r>
            <w:r w:rsidR="008B4B9D" w:rsidRPr="004655E3">
              <w:rPr>
                <w:sz w:val="24"/>
                <w:szCs w:val="24"/>
              </w:rPr>
              <w:t>По</w:t>
            </w:r>
            <w:r w:rsidR="00AF4409">
              <w:rPr>
                <w:sz w:val="24"/>
                <w:szCs w:val="24"/>
              </w:rPr>
              <w:t>движные игры детей</w:t>
            </w:r>
            <w:r w:rsidR="00F37128">
              <w:rPr>
                <w:sz w:val="24"/>
                <w:szCs w:val="24"/>
              </w:rPr>
              <w:t>»</w:t>
            </w:r>
            <w:r w:rsidR="00AF4409">
              <w:rPr>
                <w:sz w:val="24"/>
                <w:szCs w:val="24"/>
              </w:rPr>
              <w:t xml:space="preserve">. – М.: Сов. </w:t>
            </w:r>
            <w:r w:rsidR="00AF4409" w:rsidRPr="004655E3">
              <w:rPr>
                <w:sz w:val="24"/>
                <w:szCs w:val="24"/>
              </w:rPr>
              <w:t>Россия, 1987</w:t>
            </w:r>
            <w:r w:rsidR="00A725E5">
              <w:rPr>
                <w:sz w:val="24"/>
                <w:szCs w:val="24"/>
              </w:rPr>
              <w:t>г.</w:t>
            </w:r>
          </w:p>
          <w:p w14:paraId="1E828854" w14:textId="77777777" w:rsidR="008B4B9D" w:rsidRPr="004655E3" w:rsidRDefault="00B36703" w:rsidP="008B4B9D">
            <w:pPr>
              <w:rPr>
                <w:sz w:val="24"/>
                <w:szCs w:val="24"/>
              </w:rPr>
            </w:pPr>
            <w:r w:rsidRPr="00B36703">
              <w:rPr>
                <w:b/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 xml:space="preserve"> </w:t>
            </w:r>
            <w:r w:rsidR="00F37128">
              <w:rPr>
                <w:sz w:val="24"/>
                <w:szCs w:val="24"/>
              </w:rPr>
              <w:t>Кожевникова Н.Г. «</w:t>
            </w:r>
            <w:r w:rsidR="008B4B9D" w:rsidRPr="004655E3">
              <w:rPr>
                <w:sz w:val="24"/>
                <w:szCs w:val="24"/>
              </w:rPr>
              <w:t>Спортивные развлечения и игры</w:t>
            </w:r>
            <w:r w:rsidR="00F37128">
              <w:rPr>
                <w:sz w:val="24"/>
                <w:szCs w:val="24"/>
              </w:rPr>
              <w:t>»</w:t>
            </w:r>
            <w:r w:rsidR="008B4B9D" w:rsidRPr="004655E3">
              <w:rPr>
                <w:sz w:val="24"/>
                <w:szCs w:val="24"/>
              </w:rPr>
              <w:t>. – М.: Просвещение, 1957</w:t>
            </w:r>
            <w:r w:rsidR="00A725E5">
              <w:rPr>
                <w:sz w:val="24"/>
                <w:szCs w:val="24"/>
              </w:rPr>
              <w:t>г.</w:t>
            </w:r>
          </w:p>
          <w:p w14:paraId="10B4BEE2" w14:textId="77777777" w:rsidR="008B4B9D" w:rsidRPr="004655E3" w:rsidRDefault="00B36703" w:rsidP="008B4B9D">
            <w:pPr>
              <w:rPr>
                <w:sz w:val="24"/>
                <w:szCs w:val="24"/>
              </w:rPr>
            </w:pPr>
            <w:r w:rsidRPr="00B36703">
              <w:rPr>
                <w:b/>
                <w:sz w:val="24"/>
                <w:szCs w:val="24"/>
              </w:rPr>
              <w:t>8.</w:t>
            </w:r>
            <w:r>
              <w:rPr>
                <w:sz w:val="24"/>
                <w:szCs w:val="24"/>
              </w:rPr>
              <w:t xml:space="preserve"> </w:t>
            </w:r>
            <w:r w:rsidR="008B4B9D" w:rsidRPr="004655E3">
              <w:rPr>
                <w:sz w:val="24"/>
                <w:szCs w:val="24"/>
              </w:rPr>
              <w:t xml:space="preserve">Осокина Т.И. </w:t>
            </w:r>
            <w:r w:rsidR="00F37128">
              <w:rPr>
                <w:sz w:val="24"/>
                <w:szCs w:val="24"/>
              </w:rPr>
              <w:t>«</w:t>
            </w:r>
            <w:r w:rsidR="008B4B9D" w:rsidRPr="004655E3">
              <w:rPr>
                <w:sz w:val="24"/>
                <w:szCs w:val="24"/>
              </w:rPr>
              <w:t>Игры и развлечения на воздухе</w:t>
            </w:r>
            <w:r w:rsidR="00F37128">
              <w:rPr>
                <w:sz w:val="24"/>
                <w:szCs w:val="24"/>
              </w:rPr>
              <w:t>»</w:t>
            </w:r>
            <w:r w:rsidR="008B4B9D" w:rsidRPr="004655E3">
              <w:rPr>
                <w:sz w:val="24"/>
                <w:szCs w:val="24"/>
              </w:rPr>
              <w:t>. – М.: Просвещение, 1981</w:t>
            </w:r>
            <w:r w:rsidR="00A725E5">
              <w:rPr>
                <w:sz w:val="24"/>
                <w:szCs w:val="24"/>
              </w:rPr>
              <w:t>г.</w:t>
            </w:r>
          </w:p>
        </w:tc>
      </w:tr>
    </w:tbl>
    <w:p w14:paraId="34EDF880" w14:textId="77777777" w:rsidR="008B4B9D" w:rsidRPr="004655E3" w:rsidRDefault="008B4B9D" w:rsidP="00B81CB0">
      <w:pPr>
        <w:tabs>
          <w:tab w:val="left" w:pos="14317"/>
        </w:tabs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5E3">
        <w:rPr>
          <w:rFonts w:ascii="Times New Roman" w:hAnsi="Times New Roman" w:cs="Times New Roman"/>
          <w:b/>
          <w:sz w:val="24"/>
          <w:szCs w:val="24"/>
        </w:rPr>
        <w:lastRenderedPageBreak/>
        <w:t>Программно-методическое сопровождение. Здоровье</w:t>
      </w:r>
      <w:r w:rsidR="00AF4409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5452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2474"/>
      </w:tblGrid>
      <w:tr w:rsidR="008B4B9D" w:rsidRPr="004655E3" w14:paraId="503662DF" w14:textId="77777777" w:rsidTr="00B81CB0">
        <w:trPr>
          <w:trHeight w:val="222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630871" w14:textId="77777777" w:rsidR="008B4B9D" w:rsidRPr="004655E3" w:rsidRDefault="008B4B9D" w:rsidP="00F37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Программы,</w:t>
            </w:r>
            <w:r w:rsidR="00AF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технологии,</w:t>
            </w:r>
          </w:p>
          <w:p w14:paraId="7A479008" w14:textId="77777777" w:rsidR="008B4B9D" w:rsidRPr="004655E3" w:rsidRDefault="008B4B9D" w:rsidP="00F37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методики.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66D7536" w14:textId="77777777" w:rsidR="008B4B9D" w:rsidRPr="004655E3" w:rsidRDefault="008B4B9D" w:rsidP="00F37128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  <w:r w:rsidR="00AF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B4B9D" w:rsidRPr="004655E3" w14:paraId="1516B5B6" w14:textId="77777777" w:rsidTr="00BC5D57">
        <w:trPr>
          <w:trHeight w:val="263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7BDF13" w14:textId="77777777" w:rsidR="008B4B9D" w:rsidRPr="004655E3" w:rsidRDefault="008B4B9D" w:rsidP="00BC5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  <w:r w:rsidR="00A725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29C27B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7128" w:rsidRP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Кузнецова</w:t>
            </w:r>
            <w:r w:rsid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Л.В., </w:t>
            </w:r>
            <w:r w:rsidR="00F37128" w:rsidRP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Панфилова</w:t>
            </w:r>
            <w:r w:rsid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нравственного здоровья дошкольников. Занятия, игры, упражнения</w:t>
            </w:r>
            <w:r w:rsid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М.:  ТЦ Сфера, 2003</w:t>
            </w:r>
            <w:r w:rsidR="00A7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14:paraId="2345D678" w14:textId="77777777" w:rsidR="008B4B9D" w:rsidRPr="004655E3" w:rsidRDefault="008B4B9D" w:rsidP="00B81CB0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5E3">
        <w:rPr>
          <w:rFonts w:ascii="Times New Roman" w:hAnsi="Times New Roman" w:cs="Times New Roman"/>
          <w:b/>
          <w:sz w:val="24"/>
          <w:szCs w:val="24"/>
        </w:rPr>
        <w:t>Программно-методическое сопровождение. Безопасность</w:t>
      </w:r>
      <w:r w:rsidR="00491A4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5452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2474"/>
      </w:tblGrid>
      <w:tr w:rsidR="008B4B9D" w:rsidRPr="004655E3" w14:paraId="7B0DC20E" w14:textId="77777777" w:rsidTr="00BC5D57">
        <w:trPr>
          <w:trHeight w:val="454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417AC8" w14:textId="77777777" w:rsidR="008B4B9D" w:rsidRPr="004655E3" w:rsidRDefault="008B4B9D" w:rsidP="0049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Программы,</w:t>
            </w:r>
            <w:r w:rsidR="00A7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технологии,</w:t>
            </w:r>
          </w:p>
          <w:p w14:paraId="7010258B" w14:textId="77777777" w:rsidR="008B4B9D" w:rsidRPr="004655E3" w:rsidRDefault="008B4B9D" w:rsidP="0049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методики.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7D2C00" w14:textId="77777777" w:rsidR="008B4B9D" w:rsidRPr="004655E3" w:rsidRDefault="008B4B9D" w:rsidP="00A725E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  <w:r w:rsidR="00A725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B4B9D" w:rsidRPr="004655E3" w14:paraId="3E7A723A" w14:textId="77777777" w:rsidTr="00BC5D57">
        <w:trPr>
          <w:trHeight w:val="833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DA8CEB" w14:textId="77777777" w:rsidR="008B4B9D" w:rsidRPr="004655E3" w:rsidRDefault="008B4B9D" w:rsidP="0049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  <w:r w:rsidR="00A725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305CFAB3" w14:textId="77777777" w:rsidR="008B4B9D" w:rsidRPr="004655E3" w:rsidRDefault="008B4B9D" w:rsidP="00491A4B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0A6B02" w14:textId="77777777" w:rsidR="008B4B9D" w:rsidRPr="004655E3" w:rsidRDefault="00B36703" w:rsidP="00A7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Максиняева М.Р.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ОБЖ с младшими дошкольниками</w:t>
            </w:r>
            <w:r w:rsid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М.: ТЦ </w:t>
            </w:r>
            <w:r w:rsidR="00A725E5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Сфера, 2003</w:t>
            </w:r>
            <w:r w:rsidR="00A7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7CB81E97" w14:textId="77777777" w:rsidR="008B4B9D" w:rsidRPr="004655E3" w:rsidRDefault="00B36703" w:rsidP="00A7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Белая К.Ю. и др., </w:t>
            </w:r>
            <w:r w:rsid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Твоя безопасность. Как вести себя дома и на улице. Для среднего и старшего дошкольного возраста</w:t>
            </w:r>
            <w:r w:rsid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М.: ТЦ «Сфера</w:t>
            </w:r>
            <w:r w:rsidR="00A725E5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1998</w:t>
            </w:r>
            <w:r w:rsidR="00A7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14:paraId="7A7D0025" w14:textId="77777777" w:rsidR="008B4B9D" w:rsidRPr="004655E3" w:rsidRDefault="008B4B9D" w:rsidP="00B81CB0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5E3">
        <w:rPr>
          <w:rFonts w:ascii="Times New Roman" w:hAnsi="Times New Roman" w:cs="Times New Roman"/>
          <w:b/>
          <w:sz w:val="24"/>
          <w:szCs w:val="24"/>
        </w:rPr>
        <w:t xml:space="preserve">Программно-методическое </w:t>
      </w:r>
      <w:r w:rsidR="00A725E5" w:rsidRPr="004655E3">
        <w:rPr>
          <w:rFonts w:ascii="Times New Roman" w:hAnsi="Times New Roman" w:cs="Times New Roman"/>
          <w:b/>
          <w:sz w:val="24"/>
          <w:szCs w:val="24"/>
        </w:rPr>
        <w:t>сопровождение.</w:t>
      </w:r>
      <w:r w:rsidRPr="004655E3">
        <w:rPr>
          <w:rFonts w:ascii="Times New Roman" w:hAnsi="Times New Roman" w:cs="Times New Roman"/>
          <w:b/>
          <w:sz w:val="24"/>
          <w:szCs w:val="24"/>
        </w:rPr>
        <w:t xml:space="preserve"> Социализация</w:t>
      </w:r>
      <w:r w:rsidR="00A725E5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5452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2474"/>
      </w:tblGrid>
      <w:tr w:rsidR="008B4B9D" w:rsidRPr="004655E3" w14:paraId="32C03145" w14:textId="77777777" w:rsidTr="00BC5D57">
        <w:trPr>
          <w:trHeight w:val="416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7B8CEB" w14:textId="77777777" w:rsidR="008B4B9D" w:rsidRPr="004655E3" w:rsidRDefault="008B4B9D" w:rsidP="0049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Программы,</w:t>
            </w:r>
            <w:r w:rsidR="00A7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технологии,</w:t>
            </w:r>
          </w:p>
          <w:p w14:paraId="26D9E86B" w14:textId="77777777" w:rsidR="008B4B9D" w:rsidRPr="004655E3" w:rsidRDefault="008B4B9D" w:rsidP="0049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методики.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B60A92" w14:textId="77777777" w:rsidR="008B4B9D" w:rsidRPr="004655E3" w:rsidRDefault="008B4B9D" w:rsidP="00A725E5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</w:tr>
      <w:tr w:rsidR="008B4B9D" w:rsidRPr="004655E3" w14:paraId="238E9C8D" w14:textId="77777777" w:rsidTr="00BC5D57">
        <w:trPr>
          <w:trHeight w:val="511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2F00AE" w14:textId="77777777" w:rsidR="008B4B9D" w:rsidRPr="004655E3" w:rsidRDefault="008B4B9D" w:rsidP="0049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  <w:r w:rsidR="00491A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3039DA2B" w14:textId="77777777" w:rsidR="008B4B9D" w:rsidRPr="004655E3" w:rsidRDefault="008B4B9D" w:rsidP="00A725E5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737DFC" w14:textId="77777777" w:rsidR="008B4B9D" w:rsidRPr="00491A4B" w:rsidRDefault="00B36703" w:rsidP="00A7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Максиняева М.Р. «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ОБЖ с младшими дошкольниками».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ТЦ Сфера, 2003г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7B508A3" w14:textId="77777777" w:rsidR="00491A4B" w:rsidRPr="00491A4B" w:rsidRDefault="00B36703" w:rsidP="00A7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Винникова Г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.И. 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с детьми младшего дошкольного возраста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Социальное развитие, окружающий мир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М.: ТЦ Сфера, 2009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71911C2" w14:textId="77777777" w:rsidR="008B4B9D" w:rsidRPr="00491A4B" w:rsidRDefault="00B36703" w:rsidP="00A7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С.О.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культуре поведения с дошкольниками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Просвещение, 2001г.</w:t>
            </w:r>
          </w:p>
          <w:p w14:paraId="27CB1053" w14:textId="77777777" w:rsidR="008B4B9D" w:rsidRPr="00491A4B" w:rsidRDefault="00B36703" w:rsidP="00A7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91A4B" w:rsidRPr="00491A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Кузнецовой Л.В., Панфиловой М.А. «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нравственного здоровья дошкольников. Занятия, игры, упражнения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М.: 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ТЦ Сфера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2003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343E199E" w14:textId="77777777" w:rsidR="008B4B9D" w:rsidRPr="00491A4B" w:rsidRDefault="00B36703" w:rsidP="00A7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Корчинова О.В. </w:t>
            </w:r>
            <w:r w:rsid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этикет</w:t>
            </w:r>
            <w:r w:rsid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Ростов н/ Д: Феникс, 2002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D699797" w14:textId="77777777" w:rsidR="008B4B9D" w:rsidRPr="00491A4B" w:rsidRDefault="00B36703" w:rsidP="00A7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Краснощекова Н.В</w:t>
            </w:r>
            <w:r w:rsidR="00491A4B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 для детей дошкольного возраста</w:t>
            </w:r>
            <w:r w:rsid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Ростов н/ Д: Феникс, 2008</w:t>
            </w:r>
            <w:r w:rsid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6E969D9" w14:textId="77777777" w:rsidR="008B4B9D" w:rsidRPr="00491A4B" w:rsidRDefault="00B36703" w:rsidP="00A7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 Г.</w:t>
            </w:r>
            <w:r w:rsid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«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Мойдодыра</w:t>
            </w:r>
            <w:r w:rsid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СПб.: Детство-Пресс. 1999</w:t>
            </w:r>
            <w:r w:rsidR="00491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14:paraId="31188439" w14:textId="77777777" w:rsidR="008B4B9D" w:rsidRPr="004655E3" w:rsidRDefault="008B4B9D" w:rsidP="00B81CB0">
      <w:pPr>
        <w:tabs>
          <w:tab w:val="left" w:pos="13467"/>
          <w:tab w:val="left" w:pos="14317"/>
        </w:tabs>
        <w:ind w:left="-851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5E3">
        <w:rPr>
          <w:rFonts w:ascii="Times New Roman" w:hAnsi="Times New Roman" w:cs="Times New Roman"/>
          <w:b/>
          <w:sz w:val="24"/>
          <w:szCs w:val="24"/>
        </w:rPr>
        <w:t>Программно-методическое сопровождение. Познание</w:t>
      </w:r>
      <w:r w:rsidR="00F3712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5486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2508"/>
      </w:tblGrid>
      <w:tr w:rsidR="008B4B9D" w:rsidRPr="004655E3" w14:paraId="0084F02E" w14:textId="77777777" w:rsidTr="00BC5D57">
        <w:trPr>
          <w:trHeight w:val="476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953EA0" w14:textId="77777777" w:rsidR="008B4B9D" w:rsidRPr="004655E3" w:rsidRDefault="008B4B9D" w:rsidP="00F37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Программы,</w:t>
            </w:r>
            <w:r w:rsidR="00F37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технологии,</w:t>
            </w:r>
          </w:p>
          <w:p w14:paraId="3C903147" w14:textId="77777777" w:rsidR="008B4B9D" w:rsidRPr="004655E3" w:rsidRDefault="008B4B9D" w:rsidP="00F37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методики.</w:t>
            </w:r>
          </w:p>
        </w:tc>
        <w:tc>
          <w:tcPr>
            <w:tcW w:w="1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2BF50A1" w14:textId="77777777" w:rsidR="008B4B9D" w:rsidRPr="004655E3" w:rsidRDefault="008B4B9D" w:rsidP="00F37128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  <w:r w:rsidR="00F371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B4B9D" w:rsidRPr="004655E3" w14:paraId="6096A934" w14:textId="77777777" w:rsidTr="00BC5D57">
        <w:trPr>
          <w:trHeight w:val="654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FED754" w14:textId="77777777" w:rsidR="008B4B9D" w:rsidRPr="004655E3" w:rsidRDefault="008B4B9D" w:rsidP="00F37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  <w:r w:rsidR="00F371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799767FB" w14:textId="77777777" w:rsidR="008B4B9D" w:rsidRPr="004655E3" w:rsidRDefault="008B4B9D" w:rsidP="00F37128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7CF749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Соломенникова О.А.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формированию элементарных экологических представлений во второй младшей группе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Конспекты занятий. – М.: Мозаика-Синтез, 2007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1527752D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Акимова Ю.А.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Знакомим дошкольников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Младшая группа. – М.: ТЦ Сфера, 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25C70808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Иванова А.И.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наблюдения и эк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сперименты в детском саду».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ТЦ Сфера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5F8BD5B9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Кравченко И.В., Долгова Т.А.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в детском саду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Младшая и средняя группы.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ТЦ Сфера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12930A9A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Волчкова В.Н., Степанова Н.В.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 занятий во второй младшей группе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Практическое пособие для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оспитателей и методистов в ДОУ. – Воронеж: ТЦ Учитель,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2E0A7B1B" w14:textId="77777777" w:rsidR="00B3670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Винникова Г.И.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с детьми младшего дошкольного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Социальное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витие, окружающий мир. – М.: ТЦ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Сфера, 2009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63218762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Козлова С.А.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Программа социального развития ребе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нка в детском саду.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М.: 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ТЦ Сфера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853ACDF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Николаева С.О.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ьтуре поведения с дошкольниками».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Просвещение, 2001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5D1B9A90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Вахрушев А.А.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Здравствуй, 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Балласс, 2000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07055EF5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Николаева С.Н.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экологического воспитания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детском саду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Средняя, старшая группы, – М.: Просвещение, 2002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74188BE8" w14:textId="77777777" w:rsidR="008B4B9D" w:rsidRPr="004655E3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Горькова Л.Г.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Сценарии занятий по экологическому воспитанию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Средняя,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аршая, подготовительная группы. – М.: ТЦ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Сфера, 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6CBC383E" w14:textId="77777777" w:rsidR="00E5476F" w:rsidRDefault="00B36703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7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Тугушева Г.П., Чистякова А.Е.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Экспериментальная деятельность для среднего и</w:t>
            </w:r>
            <w:r w:rsidR="00E547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старшего дошкольного возраста» </w:t>
            </w:r>
          </w:p>
          <w:p w14:paraId="0BC69132" w14:textId="77777777" w:rsidR="008B4B9D" w:rsidRPr="004655E3" w:rsidRDefault="008B4B9D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М.: Детство-Пресс</w:t>
            </w:r>
            <w:r w:rsidR="00E547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2009</w:t>
            </w:r>
            <w:r w:rsidR="00E547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5BBCE994" w14:textId="77777777" w:rsidR="008B4B9D" w:rsidRPr="004655E3" w:rsidRDefault="00E5476F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Дыбина О.В.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Неизведанное рядом. Из чего сделаны предметы?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– М.: ТЦ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Сфера, 2009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7959B85D" w14:textId="77777777" w:rsidR="008B4B9D" w:rsidRPr="004655E3" w:rsidRDefault="00E5476F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Колесникова Е.В.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для дошкольников 4-5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– М.: ТЦ Сфера,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0202D3AE" w14:textId="77777777" w:rsidR="008B4B9D" w:rsidRPr="004655E3" w:rsidRDefault="00E5476F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Фалькович Т.А.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математичес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ких представление детей 4-7 лет». – М.: Вако,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417F727B" w14:textId="77777777" w:rsidR="008B4B9D" w:rsidRPr="004655E3" w:rsidRDefault="00E5476F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Лиштван З.В. «Конструирование».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М.: Просвещение, 1981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5157C256" w14:textId="77777777" w:rsidR="008B4B9D" w:rsidRPr="004655E3" w:rsidRDefault="00E5476F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арловская Н.Ф., Топоркова Л.А.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дошкольного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зраста конструированию и труду»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М.: Владос, 1994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2EC72C11" w14:textId="77777777" w:rsidR="008B4B9D" w:rsidRPr="004655E3" w:rsidRDefault="00E5476F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Куцакова Л.В.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конструирова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из строительного материала». – М.: Мозаика-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008г.</w:t>
            </w:r>
          </w:p>
          <w:p w14:paraId="29F26550" w14:textId="77777777" w:rsidR="008B4B9D" w:rsidRPr="004655E3" w:rsidRDefault="00E5476F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Алешина Н.В.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дошкольников с окружающей действительностью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ршая и подготовительная группы.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М.: Элизе-Трейдинг, ЦГЛ, 2004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53257F6F" w14:textId="0599ADAF" w:rsidR="008B4B9D" w:rsidRPr="004655E3" w:rsidRDefault="00E5476F" w:rsidP="00F37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Кравченко И.В., Долгова Т.Л.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в детском саду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таршая и подготовительная группа.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М.: </w:t>
            </w:r>
            <w:r w:rsidR="00B81CB0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ТЦ Сфера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14:paraId="77C6E16E" w14:textId="77777777" w:rsidR="008B4B9D" w:rsidRPr="004655E3" w:rsidRDefault="008B4B9D" w:rsidP="00B81CB0">
      <w:pPr>
        <w:ind w:left="-851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5E3">
        <w:rPr>
          <w:rFonts w:ascii="Times New Roman" w:hAnsi="Times New Roman" w:cs="Times New Roman"/>
          <w:b/>
          <w:sz w:val="24"/>
          <w:szCs w:val="24"/>
        </w:rPr>
        <w:lastRenderedPageBreak/>
        <w:t>Программно-методическое сопровождение. Коммуникация</w:t>
      </w:r>
      <w:r w:rsidR="00E5476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5452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2474"/>
      </w:tblGrid>
      <w:tr w:rsidR="008B4B9D" w:rsidRPr="004655E3" w14:paraId="6F4A96BF" w14:textId="77777777" w:rsidTr="00BC5D57">
        <w:trPr>
          <w:trHeight w:val="106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C32C5A" w14:textId="77777777" w:rsidR="008B4B9D" w:rsidRPr="004655E3" w:rsidRDefault="008B4B9D" w:rsidP="0020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Программы,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технологии,</w:t>
            </w:r>
          </w:p>
          <w:p w14:paraId="1189480C" w14:textId="77777777" w:rsidR="008B4B9D" w:rsidRPr="004655E3" w:rsidRDefault="008B4B9D" w:rsidP="0020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методики.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9DB58C" w14:textId="77777777" w:rsidR="008B4B9D" w:rsidRPr="004655E3" w:rsidRDefault="008B4B9D" w:rsidP="00203810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  <w:r w:rsidR="00203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B4B9D" w:rsidRPr="004655E3" w14:paraId="4093F8CD" w14:textId="77777777" w:rsidTr="00BC5D57">
        <w:trPr>
          <w:trHeight w:val="528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8603E4" w14:textId="77777777" w:rsidR="008B4B9D" w:rsidRPr="004655E3" w:rsidRDefault="008B4B9D" w:rsidP="0020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  <w:r w:rsidR="00203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7F5007E2" w14:textId="77777777" w:rsidR="008B4B9D" w:rsidRPr="004655E3" w:rsidRDefault="008B4B9D" w:rsidP="00E5476F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4B62EF" w14:textId="77777777" w:rsidR="00203810" w:rsidRDefault="00203810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Гербова В.В.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развитию речи во второй младшей группе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Планы занятий. 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М.: Мозаика-Синтез, 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331F5227" w14:textId="77777777" w:rsidR="008B4B9D" w:rsidRPr="004655E3" w:rsidRDefault="00203810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Ушакова О.С.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развитию речи в детском саду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Просвещение, 1999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539F6826" w14:textId="77777777" w:rsidR="008B4B9D" w:rsidRPr="004655E3" w:rsidRDefault="00203810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203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Колесникова Е.В.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звуковой культуры речи у детей 3-4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Сценарии учебно-игровых занятий к рабочей тетради «Раз – словеч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ко, два – словечко».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Ювента, 2004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56B6CAC" w14:textId="77777777" w:rsidR="008B4B9D" w:rsidRPr="004655E3" w:rsidRDefault="00203810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203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Фалькович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подготовка к освоению письма».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Вако, 2005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2534C76C" w14:textId="77777777" w:rsidR="008B4B9D" w:rsidRPr="004655E3" w:rsidRDefault="00203810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  <w:r w:rsidRPr="00203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Петрова Т.И., Петрова Е.С.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занятия по развитию речи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1. Младшая и средняя группы.    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М.: Школьная пресса, 2005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74D331E7" w14:textId="77777777" w:rsidR="008B4B9D" w:rsidRPr="004655E3" w:rsidRDefault="00203810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203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етрова Т.И., Петрова Е.С.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занятия по развитию речи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Кн. 2. 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ршая и подготовительная группы.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М.: Школьная пресса, 2005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652E698B" w14:textId="77777777" w:rsidR="008B4B9D" w:rsidRPr="004655E3" w:rsidRDefault="00203810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203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Колесникова Е.В. «От звука к букве».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Ювента, 2006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14:paraId="07BC9B41" w14:textId="77777777" w:rsidR="008B4B9D" w:rsidRPr="004655E3" w:rsidRDefault="008B4B9D" w:rsidP="00B81CB0">
      <w:pPr>
        <w:ind w:left="-851"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5E3">
        <w:rPr>
          <w:rFonts w:ascii="Times New Roman" w:hAnsi="Times New Roman" w:cs="Times New Roman"/>
          <w:b/>
          <w:sz w:val="24"/>
          <w:szCs w:val="24"/>
        </w:rPr>
        <w:lastRenderedPageBreak/>
        <w:t>Программно-методическое сопровождение. Чтение художественной литературы</w:t>
      </w:r>
      <w:r w:rsidR="00E5476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5452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2474"/>
      </w:tblGrid>
      <w:tr w:rsidR="008B4B9D" w:rsidRPr="004655E3" w14:paraId="179870D8" w14:textId="77777777" w:rsidTr="00BC5D57">
        <w:trPr>
          <w:trHeight w:val="324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9CCABA" w14:textId="77777777" w:rsidR="008B4B9D" w:rsidRPr="004655E3" w:rsidRDefault="008B4B9D" w:rsidP="0020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Программы,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технологии,</w:t>
            </w:r>
          </w:p>
          <w:p w14:paraId="3F1A31AA" w14:textId="77777777" w:rsidR="008B4B9D" w:rsidRPr="004655E3" w:rsidRDefault="008B4B9D" w:rsidP="0020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методики.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F01667" w14:textId="77777777" w:rsidR="008B4B9D" w:rsidRPr="004655E3" w:rsidRDefault="008B4B9D" w:rsidP="00203810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</w:tr>
      <w:tr w:rsidR="008B4B9D" w:rsidRPr="004655E3" w14:paraId="3F5C675A" w14:textId="77777777" w:rsidTr="00BC5D57">
        <w:trPr>
          <w:trHeight w:val="1288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2DD906" w14:textId="77777777" w:rsidR="008B4B9D" w:rsidRPr="004655E3" w:rsidRDefault="008B4B9D" w:rsidP="0020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  <w:r w:rsidR="00203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4FEB8AC1" w14:textId="77777777" w:rsidR="008B4B9D" w:rsidRPr="004655E3" w:rsidRDefault="008B4B9D" w:rsidP="00E5476F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36E435" w14:textId="77777777" w:rsidR="008B4B9D" w:rsidRPr="004655E3" w:rsidRDefault="00203810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0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Гурович Л.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Береговая Л.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Логинова В.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книга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</w:t>
            </w:r>
            <w:r w:rsidR="0008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СПб.: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006" w:rsidRPr="00080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- 2-е изд. </w:t>
            </w:r>
            <w:r w:rsidR="00080FCB" w:rsidRPr="00080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Акцидент, </w:t>
            </w:r>
            <w:r w:rsidR="008B4B9D" w:rsidRPr="0008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1996</w:t>
            </w:r>
            <w:r w:rsidR="00903006" w:rsidRPr="0008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6DD93C7" w14:textId="77777777" w:rsidR="008B4B9D" w:rsidRDefault="00203810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0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Н.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А.,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В.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Несколько советов педагогу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//Дошкольное воспитание - №</w:t>
            </w:r>
            <w:r w:rsidR="00903006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1994</w:t>
            </w:r>
            <w:r w:rsidR="00903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3D7B20EB" w14:textId="77777777" w:rsidR="00203810" w:rsidRPr="004655E3" w:rsidRDefault="00903006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0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3810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Ушакова О.С., Гавриш Н.В.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03810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Знакомим дошкол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ьников с литературой».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ТЦ Сфера, </w:t>
            </w:r>
            <w:r w:rsidR="00203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37AAB93A" w14:textId="77777777" w:rsidR="008B4B9D" w:rsidRPr="004655E3" w:rsidRDefault="00903006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0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Ушакова О.С. </w:t>
            </w:r>
            <w:r w:rsidR="0008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Знакомим дошкольников с литературой</w:t>
            </w:r>
            <w:r w:rsidR="0008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М.: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ТЦ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Сфера, 1998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B90C874" w14:textId="77777777" w:rsidR="008B4B9D" w:rsidRPr="004655E3" w:rsidRDefault="00903006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0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Ушакова О.С. 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Знакомим дошкольников 3-5 лет с литературой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– М</w:t>
            </w:r>
            <w:r w:rsidR="00BE2D94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ТЦ </w:t>
            </w:r>
            <w:r w:rsidR="00BE2D94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2010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C66D092" w14:textId="77777777" w:rsidR="008B4B9D" w:rsidRPr="004655E3" w:rsidRDefault="00903006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0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Ушакова О.С. 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Знакомим дошкольников 5-7 лет с литератур</w:t>
            </w:r>
            <w:r w:rsidR="005B2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– М</w:t>
            </w:r>
            <w:r w:rsidR="00BE2D94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ТЦ </w:t>
            </w:r>
            <w:r w:rsidR="00BE2D94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B2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2010</w:t>
            </w:r>
            <w:r w:rsidR="00BE2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5B2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62717C06" w14:textId="77777777" w:rsidR="008B4B9D" w:rsidRPr="004655E3" w:rsidRDefault="008B4B9D" w:rsidP="00B81CB0">
      <w:pPr>
        <w:tabs>
          <w:tab w:val="left" w:pos="14459"/>
        </w:tabs>
        <w:ind w:left="-851"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5E3">
        <w:rPr>
          <w:rFonts w:ascii="Times New Roman" w:hAnsi="Times New Roman" w:cs="Times New Roman"/>
          <w:b/>
          <w:sz w:val="24"/>
          <w:szCs w:val="24"/>
        </w:rPr>
        <w:t>Программно-методическое сопровождение. Художественное творчество</w:t>
      </w:r>
      <w:r w:rsidR="006B290E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5452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2474"/>
      </w:tblGrid>
      <w:tr w:rsidR="008B4B9D" w:rsidRPr="004655E3" w14:paraId="466FE8B2" w14:textId="77777777" w:rsidTr="00BC5D57">
        <w:trPr>
          <w:trHeight w:val="494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AFE6FE" w14:textId="77777777" w:rsidR="008B4B9D" w:rsidRPr="004655E3" w:rsidRDefault="008B4B9D" w:rsidP="00BE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Программы,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технологии,</w:t>
            </w:r>
          </w:p>
          <w:p w14:paraId="153D7EEF" w14:textId="77777777" w:rsidR="008B4B9D" w:rsidRPr="004655E3" w:rsidRDefault="008B4B9D" w:rsidP="00BE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методики.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3B566F" w14:textId="77777777" w:rsidR="008B4B9D" w:rsidRPr="004655E3" w:rsidRDefault="008B4B9D" w:rsidP="00BE2D94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  <w:r w:rsidR="00BE2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B4B9D" w:rsidRPr="004655E3" w14:paraId="73DCA121" w14:textId="77777777" w:rsidTr="00BC5D57">
        <w:trPr>
          <w:trHeight w:val="643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3EBE9E" w14:textId="77777777" w:rsidR="008B4B9D" w:rsidRPr="004655E3" w:rsidRDefault="008B4B9D" w:rsidP="00BE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Парциальные программы</w:t>
            </w:r>
            <w:r w:rsidR="00BE2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14:paraId="582397F3" w14:textId="77777777" w:rsidR="008B4B9D" w:rsidRPr="004655E3" w:rsidRDefault="00BE2D94" w:rsidP="00BE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="008B4B9D"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ехнологии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893C56" w14:textId="77777777" w:rsidR="008B4B9D" w:rsidRPr="00E5476F" w:rsidRDefault="00BE2D94" w:rsidP="00BE2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D9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Лыкова</w:t>
            </w:r>
            <w:r w:rsidRPr="004655E3">
              <w:rPr>
                <w:rFonts w:ascii="Times New Roman" w:hAnsi="Times New Roman" w:cs="Times New Roman"/>
                <w:sz w:val="24"/>
                <w:szCs w:val="24"/>
              </w:rPr>
              <w:t xml:space="preserve"> И.А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B4B9D" w:rsidRPr="004655E3">
              <w:rPr>
                <w:rFonts w:ascii="Times New Roman" w:hAnsi="Times New Roman" w:cs="Times New Roman"/>
                <w:sz w:val="24"/>
                <w:szCs w:val="24"/>
              </w:rPr>
              <w:t>Программа художественного воспитания,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учения и развития детей 2-7 лет </w:t>
            </w:r>
            <w:r w:rsidR="008B4B9D" w:rsidRPr="004655E3">
              <w:rPr>
                <w:rFonts w:ascii="Times New Roman" w:hAnsi="Times New Roman" w:cs="Times New Roman"/>
                <w:sz w:val="24"/>
                <w:szCs w:val="24"/>
              </w:rPr>
              <w:t xml:space="preserve">«Цветные ладошки» </w:t>
            </w:r>
          </w:p>
        </w:tc>
      </w:tr>
      <w:tr w:rsidR="008B4B9D" w:rsidRPr="004655E3" w14:paraId="009B0E5D" w14:textId="77777777" w:rsidTr="00BC5D57">
        <w:trPr>
          <w:trHeight w:val="1083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1E72C9" w14:textId="77777777" w:rsidR="008B4B9D" w:rsidRPr="004655E3" w:rsidRDefault="008B4B9D" w:rsidP="00BE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  <w:r w:rsidR="00BE2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15267658" w14:textId="77777777" w:rsidR="008B4B9D" w:rsidRPr="004655E3" w:rsidRDefault="008B4B9D" w:rsidP="00BE2D94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96C20A" w14:textId="77777777" w:rsidR="008B4B9D" w:rsidRPr="004655E3" w:rsidRDefault="00BE2D94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Волчкова В.Н., Степанова Н.В.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 занятий ИЗО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старшей группе детского сада»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Воронеж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 2006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559F030D" w14:textId="77777777" w:rsidR="008B4B9D" w:rsidRPr="004655E3" w:rsidRDefault="00BE2D94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Жукова О.Г.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конспекты занятий по изодеятельности для дете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младшего дошкольного возраста».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Айрис-Пресс, 2007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044E8A8" w14:textId="77777777" w:rsidR="008B4B9D" w:rsidRPr="004655E3" w:rsidRDefault="00BE2D94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Казакова Т.Г.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айте у дошкольников творчество».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М.:  Просвещение, 1985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7E9E5430" w14:textId="77777777" w:rsidR="008B4B9D" w:rsidRPr="004655E3" w:rsidRDefault="00BE2D94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Казакова Т.Г.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Развивайте у дошкольников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(Конспекты занятий рисованием, лепкой, аппликацией). Пособие для воспитателя детского сада. – М.: Просвещение, 1985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B10A981" w14:textId="77777777" w:rsidR="008B4B9D" w:rsidRPr="004655E3" w:rsidRDefault="00BE2D94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Р.Г., Сайганова Т.И., Седова Е.М., Слепцова В.Ю., Смагина Т.В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детьми дошкольного возраста. Нетрадиционные техники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ТЦ Сфера, 2004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69437B46" w14:textId="77777777" w:rsidR="008B4B9D" w:rsidRPr="004655E3" w:rsidRDefault="00BE2D94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Комарова Т.С.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изобразительн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 деятельности в детском саду».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М.: Просвещение, 1978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5CDD1C39" w14:textId="77777777" w:rsidR="008B4B9D" w:rsidRPr="004655E3" w:rsidRDefault="00BE2D94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 в детском саду. Программа и методические рекомендации. – М.: Мозаика-Синтез, 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299090D9" w14:textId="77777777" w:rsidR="008B4B9D" w:rsidRPr="004655E3" w:rsidRDefault="00BE2D94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Рыжова Н.В.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творчества детей 5-6 лет с ОНР».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 </w:t>
            </w:r>
            <w:r w:rsidR="009A1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ТЦ Сфера,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2A119C04" w14:textId="77777777" w:rsidR="008B4B9D" w:rsidRPr="004655E3" w:rsidRDefault="00BE2D94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Швайко Г.С.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изобразительной деятельности в детском саду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Владос,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14:paraId="5782AF25" w14:textId="77777777" w:rsidR="008B4B9D" w:rsidRPr="004655E3" w:rsidRDefault="008B4B9D" w:rsidP="00B81CB0">
      <w:pPr>
        <w:tabs>
          <w:tab w:val="left" w:pos="13467"/>
        </w:tabs>
        <w:ind w:left="-851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5E3">
        <w:rPr>
          <w:rFonts w:ascii="Times New Roman" w:hAnsi="Times New Roman" w:cs="Times New Roman"/>
          <w:b/>
          <w:sz w:val="24"/>
          <w:szCs w:val="24"/>
        </w:rPr>
        <w:lastRenderedPageBreak/>
        <w:t>Программно-мет</w:t>
      </w:r>
      <w:r w:rsidR="005B2961">
        <w:rPr>
          <w:rFonts w:ascii="Times New Roman" w:hAnsi="Times New Roman" w:cs="Times New Roman"/>
          <w:b/>
          <w:sz w:val="24"/>
          <w:szCs w:val="24"/>
        </w:rPr>
        <w:t>одическое сопровождение. Музыка</w:t>
      </w:r>
      <w:r w:rsidR="00E5476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5594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12474"/>
      </w:tblGrid>
      <w:tr w:rsidR="008B4B9D" w:rsidRPr="004655E3" w14:paraId="25BB3A02" w14:textId="77777777" w:rsidTr="00BC5D57">
        <w:trPr>
          <w:trHeight w:val="533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860279" w14:textId="77777777" w:rsidR="008B4B9D" w:rsidRPr="004655E3" w:rsidRDefault="008B4B9D" w:rsidP="00BE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Программы,</w:t>
            </w:r>
            <w:r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технологии,</w:t>
            </w:r>
          </w:p>
          <w:p w14:paraId="6F19ADB4" w14:textId="77777777" w:rsidR="008B4B9D" w:rsidRPr="004655E3" w:rsidRDefault="008B4B9D" w:rsidP="00BE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методики.</w:t>
            </w: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29B2C0" w14:textId="77777777" w:rsidR="008B4B9D" w:rsidRPr="004655E3" w:rsidRDefault="008B4B9D" w:rsidP="00BE2D94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  <w:r w:rsidR="00BE2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B4B9D" w:rsidRPr="004655E3" w14:paraId="2C0A9FE4" w14:textId="77777777" w:rsidTr="00BC5D57">
        <w:trPr>
          <w:trHeight w:val="2820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AD126E" w14:textId="77777777" w:rsidR="008B4B9D" w:rsidRPr="004655E3" w:rsidRDefault="008B4B9D" w:rsidP="00BE2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  <w:r w:rsidR="00BE2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7CA8C62C" w14:textId="77777777" w:rsidR="008B4B9D" w:rsidRPr="004655E3" w:rsidRDefault="008B4B9D" w:rsidP="00BE2D94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C7795F" w14:textId="77777777" w:rsidR="008B4B9D" w:rsidRPr="004655E3" w:rsidRDefault="009A1EFB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унова И.М., Новоскольцева И.А.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каждый день. Конспекты музыкальных занятий с удиоприложением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(2-я младшая группа)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СПб.: Композитор, 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0C88273A" w14:textId="77777777" w:rsidR="009A1EFB" w:rsidRDefault="009A1EFB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унова И.М., Новоскольцева И.А.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каждый день. Конспекты музыкальных занятий с удиоприложением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редняя группа)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СПб.: Композитор, 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E559D55" w14:textId="77777777" w:rsidR="009A1EFB" w:rsidRDefault="009A1EFB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Каплунова И.М., Новоскольцев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И.А.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каждый день. Конспекты музыкальных занятий с удиоприложением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таршая группа)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СПб.: Композитор, 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581A7BD" w14:textId="77777777" w:rsidR="0047427F" w:rsidRDefault="009A1EFB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унова И.М., Новоскольцева И.А. «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каждый день. Конспекты музыкальных занятий с удиоприложением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одготовительная группа)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СПб.: Композитор, 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2A0CB9AE" w14:textId="77777777" w:rsidR="008B4B9D" w:rsidRPr="004655E3" w:rsidRDefault="009A1EFB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Картушина М.Ю. «К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онспекты логоритмических занятий с детьми 6-7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М.: ТЦ Сфера, 2007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453C0EA5" w14:textId="77777777" w:rsidR="008B4B9D" w:rsidRPr="004655E3" w:rsidRDefault="009A1EFB" w:rsidP="00E54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4B9D" w:rsidRPr="00465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руководитель.  Иллюстрированный методический журнал для музыкальных руководителей.</w:t>
            </w:r>
          </w:p>
        </w:tc>
      </w:tr>
    </w:tbl>
    <w:p w14:paraId="2EA4C067" w14:textId="77777777" w:rsidR="00E763D6" w:rsidRDefault="00E763D6" w:rsidP="009D17C9">
      <w:pPr>
        <w:tabs>
          <w:tab w:val="left" w:pos="-426"/>
          <w:tab w:val="left" w:pos="-142"/>
        </w:tabs>
        <w:spacing w:after="0" w:line="240" w:lineRule="auto"/>
        <w:ind w:left="-851" w:righ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8571BE" w14:textId="77777777" w:rsidR="008B4B9D" w:rsidRPr="009D17C9" w:rsidRDefault="0047427F" w:rsidP="009D17C9">
      <w:pPr>
        <w:tabs>
          <w:tab w:val="left" w:pos="-426"/>
          <w:tab w:val="left" w:pos="-142"/>
        </w:tabs>
        <w:spacing w:after="0" w:line="240" w:lineRule="auto"/>
        <w:ind w:left="-851" w:righ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7C9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8B4B9D" w:rsidRPr="009D17C9">
        <w:rPr>
          <w:rFonts w:ascii="Times New Roman" w:hAnsi="Times New Roman" w:cs="Times New Roman"/>
          <w:b/>
          <w:sz w:val="28"/>
          <w:szCs w:val="28"/>
        </w:rPr>
        <w:t>Н</w:t>
      </w:r>
      <w:r w:rsidR="0050666F" w:rsidRPr="009D17C9">
        <w:rPr>
          <w:rFonts w:ascii="Times New Roman" w:hAnsi="Times New Roman" w:cs="Times New Roman"/>
          <w:b/>
          <w:sz w:val="28"/>
          <w:szCs w:val="28"/>
        </w:rPr>
        <w:t>аучно-практическое обеспечение.</w:t>
      </w:r>
    </w:p>
    <w:p w14:paraId="51695646" w14:textId="77777777" w:rsidR="008B4B9D" w:rsidRPr="003F35F9" w:rsidRDefault="004559F3" w:rsidP="00BC5D57">
      <w:pPr>
        <w:tabs>
          <w:tab w:val="left" w:pos="-426"/>
          <w:tab w:val="left" w:pos="-142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F35F9">
        <w:rPr>
          <w:rFonts w:ascii="Times New Roman" w:hAnsi="Times New Roman" w:cs="Times New Roman"/>
          <w:noProof/>
          <w:color w:val="000000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631847" wp14:editId="16A70ED2">
                <wp:simplePos x="0" y="0"/>
                <wp:positionH relativeFrom="column">
                  <wp:posOffset>5063490</wp:posOffset>
                </wp:positionH>
                <wp:positionV relativeFrom="paragraph">
                  <wp:posOffset>50165</wp:posOffset>
                </wp:positionV>
                <wp:extent cx="4114800" cy="21240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A22C9" w14:textId="77777777" w:rsidR="001F3B03" w:rsidRPr="003F35F9" w:rsidRDefault="001F3B03" w:rsidP="004559F3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 w:line="240" w:lineRule="auto"/>
                              <w:ind w:left="142" w:firstLine="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Учителей:</w:t>
                            </w:r>
                          </w:p>
                          <w:p w14:paraId="6F253F3A" w14:textId="77777777" w:rsidR="001F3B03" w:rsidRDefault="001F3B03" w:rsidP="004559F3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ind w:left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Шакову А.Б.</w:t>
                            </w:r>
                          </w:p>
                          <w:p w14:paraId="02F7757B" w14:textId="77777777" w:rsidR="001F3B03" w:rsidRPr="003F35F9" w:rsidRDefault="001F3B03" w:rsidP="004559F3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ind w:left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Ложараеву З.А.</w:t>
                            </w:r>
                          </w:p>
                          <w:p w14:paraId="6A62A841" w14:textId="77777777" w:rsidR="001F3B03" w:rsidRPr="003F35F9" w:rsidRDefault="001F3B03" w:rsidP="004559F3">
                            <w:pPr>
                              <w:tabs>
                                <w:tab w:val="left" w:pos="142"/>
                                <w:tab w:val="left" w:pos="993"/>
                              </w:tabs>
                              <w:spacing w:after="0" w:line="240" w:lineRule="auto"/>
                              <w:ind w:left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Рекомендовать к аттестации следующих педагогов:</w:t>
                            </w:r>
                          </w:p>
                          <w:p w14:paraId="65DDA4C6" w14:textId="77777777" w:rsidR="001F3B03" w:rsidRPr="003F35F9" w:rsidRDefault="001F3B03" w:rsidP="004559F3">
                            <w:pPr>
                              <w:tabs>
                                <w:tab w:val="left" w:pos="142"/>
                                <w:tab w:val="left" w:pos="993"/>
                              </w:tabs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3F35F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на первую квалификационную категорию:                                                  </w:t>
                            </w:r>
                          </w:p>
                          <w:p w14:paraId="030724A3" w14:textId="77777777" w:rsidR="001F3B03" w:rsidRDefault="001F3B03" w:rsidP="003655A3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Азикову А.С.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воспитателя дошкольной группы</w:t>
                            </w:r>
                          </w:p>
                          <w:p w14:paraId="4415397C" w14:textId="77777777" w:rsidR="001F3B03" w:rsidRDefault="001F3B03" w:rsidP="003655A3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Кибишеву М.Х. </w:t>
                            </w:r>
                            <w:r w:rsidRPr="003655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воспитателя дошкольной группы</w:t>
                            </w:r>
                          </w:p>
                          <w:p w14:paraId="7D4B33B2" w14:textId="77777777" w:rsidR="001F3B03" w:rsidRDefault="001F3B03" w:rsidP="003655A3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Халилову И.М. </w:t>
                            </w: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воспитателя дошкольной группы</w:t>
                            </w:r>
                          </w:p>
                          <w:p w14:paraId="490B28DA" w14:textId="77777777" w:rsidR="001F3B03" w:rsidRPr="003F35F9" w:rsidRDefault="001F3B03" w:rsidP="003655A3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Шакову А.Б. – учителя начальных классов</w:t>
                            </w:r>
                          </w:p>
                          <w:p w14:paraId="4C2B1055" w14:textId="77777777" w:rsidR="001F3B03" w:rsidRDefault="001F3B03" w:rsidP="003655A3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F35F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- на выс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шую квалификационную категорию:</w:t>
                            </w:r>
                          </w:p>
                          <w:p w14:paraId="2B1E5E41" w14:textId="77777777" w:rsidR="001F3B03" w:rsidRPr="003655A3" w:rsidRDefault="001F3B03" w:rsidP="003655A3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F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Чеченову О.Р.- учителя начальных классов</w:t>
                            </w:r>
                          </w:p>
                          <w:p w14:paraId="4712A121" w14:textId="77777777" w:rsidR="001F3B03" w:rsidRPr="00D56DCA" w:rsidRDefault="001F3B03" w:rsidP="006C3851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30BC4DB3" w14:textId="77777777" w:rsidR="001F3B03" w:rsidRPr="00D56DCA" w:rsidRDefault="001F3B03" w:rsidP="006C3851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42FD9648" w14:textId="77777777" w:rsidR="001F3B03" w:rsidRDefault="001F3B03" w:rsidP="006C38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3184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7pt;margin-top:3.95pt;width:324pt;height:16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" filled="f" stroked="f">
                <v:textbox>
                  <w:txbxContent>
                    <w:p w14:paraId="184A22C9" w14:textId="77777777" w:rsidR="001F3B03" w:rsidRPr="003F35F9" w:rsidRDefault="001F3B03" w:rsidP="004559F3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42"/>
                          <w:tab w:val="left" w:pos="284"/>
                        </w:tabs>
                        <w:spacing w:after="0" w:line="240" w:lineRule="auto"/>
                        <w:ind w:left="142" w:firstLine="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Учителей:</w:t>
                      </w:r>
                    </w:p>
                    <w:p w14:paraId="6F253F3A" w14:textId="77777777" w:rsidR="001F3B03" w:rsidRDefault="001F3B03" w:rsidP="004559F3">
                      <w:pPr>
                        <w:tabs>
                          <w:tab w:val="left" w:pos="142"/>
                        </w:tabs>
                        <w:spacing w:line="240" w:lineRule="auto"/>
                        <w:ind w:left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Шакову А.Б.</w:t>
                      </w:r>
                    </w:p>
                    <w:p w14:paraId="02F7757B" w14:textId="77777777" w:rsidR="001F3B03" w:rsidRPr="003F35F9" w:rsidRDefault="001F3B03" w:rsidP="004559F3">
                      <w:pPr>
                        <w:tabs>
                          <w:tab w:val="left" w:pos="142"/>
                        </w:tabs>
                        <w:spacing w:line="240" w:lineRule="auto"/>
                        <w:ind w:left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Ложараеву З.А.</w:t>
                      </w:r>
                    </w:p>
                    <w:p w14:paraId="6A62A841" w14:textId="77777777" w:rsidR="001F3B03" w:rsidRPr="003F35F9" w:rsidRDefault="001F3B03" w:rsidP="004559F3">
                      <w:pPr>
                        <w:tabs>
                          <w:tab w:val="left" w:pos="142"/>
                          <w:tab w:val="left" w:pos="993"/>
                        </w:tabs>
                        <w:spacing w:after="0" w:line="240" w:lineRule="auto"/>
                        <w:ind w:left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Рекомендовать к аттестации следующих педагогов:</w:t>
                      </w:r>
                    </w:p>
                    <w:p w14:paraId="65DDA4C6" w14:textId="77777777" w:rsidR="001F3B03" w:rsidRPr="003F35F9" w:rsidRDefault="001F3B03" w:rsidP="004559F3">
                      <w:pPr>
                        <w:tabs>
                          <w:tab w:val="left" w:pos="142"/>
                          <w:tab w:val="left" w:pos="993"/>
                        </w:tabs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3F35F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на первую квалификационную категорию:                                                  </w:t>
                      </w:r>
                    </w:p>
                    <w:p w14:paraId="030724A3" w14:textId="77777777" w:rsidR="001F3B03" w:rsidRDefault="001F3B03" w:rsidP="003655A3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Азикову А.С.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воспитателя дошкольной группы</w:t>
                      </w:r>
                    </w:p>
                    <w:p w14:paraId="4415397C" w14:textId="77777777" w:rsidR="001F3B03" w:rsidRDefault="001F3B03" w:rsidP="003655A3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Кибишеву М.Х. </w:t>
                      </w:r>
                      <w:r w:rsidRPr="003655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воспитателя дошкольной группы</w:t>
                      </w:r>
                    </w:p>
                    <w:p w14:paraId="7D4B33B2" w14:textId="77777777" w:rsidR="001F3B03" w:rsidRDefault="001F3B03" w:rsidP="003655A3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Халилову И.М. </w:t>
                      </w: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воспитателя дошкольной группы</w:t>
                      </w:r>
                    </w:p>
                    <w:p w14:paraId="490B28DA" w14:textId="77777777" w:rsidR="001F3B03" w:rsidRPr="003F35F9" w:rsidRDefault="001F3B03" w:rsidP="003655A3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Шакову А.Б. – учителя начальных классов</w:t>
                      </w:r>
                    </w:p>
                    <w:p w14:paraId="4C2B1055" w14:textId="77777777" w:rsidR="001F3B03" w:rsidRDefault="001F3B03" w:rsidP="003655A3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F35F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- на выс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шую квалификационную категорию:</w:t>
                      </w:r>
                    </w:p>
                    <w:p w14:paraId="2B1E5E41" w14:textId="77777777" w:rsidR="001F3B03" w:rsidRPr="003655A3" w:rsidRDefault="001F3B03" w:rsidP="003655A3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F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Чеченову О.Р.- учителя начальных классов</w:t>
                      </w:r>
                    </w:p>
                    <w:p w14:paraId="4712A121" w14:textId="77777777" w:rsidR="001F3B03" w:rsidRPr="00D56DCA" w:rsidRDefault="001F3B03" w:rsidP="006C3851">
                      <w:pPr>
                        <w:spacing w:after="0"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14:paraId="30BC4DB3" w14:textId="77777777" w:rsidR="001F3B03" w:rsidRPr="00D56DCA" w:rsidRDefault="001F3B03" w:rsidP="006C3851">
                      <w:pPr>
                        <w:spacing w:after="0"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14:paraId="42FD9648" w14:textId="77777777" w:rsidR="001F3B03" w:rsidRDefault="001F3B03" w:rsidP="006C3851"/>
                  </w:txbxContent>
                </v:textbox>
                <w10:wrap type="square"/>
              </v:shape>
            </w:pict>
          </mc:Fallback>
        </mc:AlternateContent>
      </w:r>
      <w:r w:rsidR="008B4B9D" w:rsidRPr="003F35F9">
        <w:rPr>
          <w:rFonts w:ascii="Times New Roman" w:hAnsi="Times New Roman" w:cs="Times New Roman"/>
          <w:sz w:val="24"/>
          <w:szCs w:val="24"/>
        </w:rPr>
        <w:t xml:space="preserve">Организовать работу по </w:t>
      </w:r>
      <w:r w:rsidR="00E5476F" w:rsidRPr="003F35F9">
        <w:rPr>
          <w:rFonts w:ascii="Times New Roman" w:hAnsi="Times New Roman" w:cs="Times New Roman"/>
          <w:sz w:val="24"/>
          <w:szCs w:val="24"/>
        </w:rPr>
        <w:t>договору с</w:t>
      </w:r>
      <w:r w:rsidR="008B4B9D" w:rsidRPr="003F35F9">
        <w:rPr>
          <w:rFonts w:ascii="Times New Roman" w:hAnsi="Times New Roman" w:cs="Times New Roman"/>
          <w:sz w:val="24"/>
          <w:szCs w:val="24"/>
        </w:rPr>
        <w:t>:</w:t>
      </w:r>
    </w:p>
    <w:p w14:paraId="511F8F03" w14:textId="77777777" w:rsidR="008B4B9D" w:rsidRPr="003F35F9" w:rsidRDefault="008B4B9D" w:rsidP="00BC5D57">
      <w:pPr>
        <w:numPr>
          <w:ilvl w:val="0"/>
          <w:numId w:val="8"/>
        </w:numPr>
        <w:tabs>
          <w:tab w:val="clear" w:pos="360"/>
          <w:tab w:val="left" w:pos="-426"/>
          <w:tab w:val="left" w:pos="-142"/>
          <w:tab w:val="num" w:pos="644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35F9">
        <w:rPr>
          <w:rFonts w:ascii="Times New Roman" w:hAnsi="Times New Roman" w:cs="Times New Roman"/>
          <w:sz w:val="24"/>
          <w:szCs w:val="24"/>
        </w:rPr>
        <w:t>МКОУ «СОШ №28» /Ворокова Е.Б./</w:t>
      </w:r>
      <w:r w:rsidR="006C3851" w:rsidRPr="003F35F9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42BE4480" w14:textId="77777777" w:rsidR="008B4B9D" w:rsidRPr="003F35F9" w:rsidRDefault="006846C6" w:rsidP="00BC5D57">
      <w:pPr>
        <w:numPr>
          <w:ilvl w:val="0"/>
          <w:numId w:val="8"/>
        </w:numPr>
        <w:tabs>
          <w:tab w:val="clear" w:pos="360"/>
          <w:tab w:val="left" w:pos="-426"/>
          <w:tab w:val="left" w:pos="-142"/>
          <w:tab w:val="num" w:pos="644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Р.Э.Б.Ц. /Альбердиева Р.Ю.</w:t>
      </w:r>
      <w:r w:rsidR="008B4B9D" w:rsidRPr="003F35F9">
        <w:rPr>
          <w:rFonts w:ascii="Times New Roman" w:hAnsi="Times New Roman" w:cs="Times New Roman"/>
          <w:sz w:val="24"/>
          <w:szCs w:val="24"/>
        </w:rPr>
        <w:t>/</w:t>
      </w:r>
    </w:p>
    <w:p w14:paraId="1856B73F" w14:textId="77777777" w:rsidR="008B4B9D" w:rsidRPr="003F35F9" w:rsidRDefault="008B4B9D" w:rsidP="00BC5D57">
      <w:pPr>
        <w:numPr>
          <w:ilvl w:val="0"/>
          <w:numId w:val="8"/>
        </w:numPr>
        <w:tabs>
          <w:tab w:val="clear" w:pos="360"/>
          <w:tab w:val="left" w:pos="-426"/>
          <w:tab w:val="left" w:pos="-142"/>
          <w:tab w:val="num" w:pos="644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35F9">
        <w:rPr>
          <w:rFonts w:ascii="Times New Roman" w:hAnsi="Times New Roman" w:cs="Times New Roman"/>
          <w:sz w:val="24"/>
          <w:szCs w:val="24"/>
        </w:rPr>
        <w:t>Детским творчес</w:t>
      </w:r>
      <w:r w:rsidR="00E5476F" w:rsidRPr="003F35F9">
        <w:rPr>
          <w:rFonts w:ascii="Times New Roman" w:hAnsi="Times New Roman" w:cs="Times New Roman"/>
          <w:sz w:val="24"/>
          <w:szCs w:val="24"/>
        </w:rPr>
        <w:t>ким центром «Эрудит» /</w:t>
      </w:r>
      <w:r w:rsidR="00E763D6">
        <w:rPr>
          <w:rFonts w:ascii="Times New Roman" w:hAnsi="Times New Roman" w:cs="Times New Roman"/>
          <w:sz w:val="24"/>
          <w:szCs w:val="24"/>
        </w:rPr>
        <w:t>Альборова Л.Б./</w:t>
      </w:r>
    </w:p>
    <w:p w14:paraId="51C0B012" w14:textId="77777777" w:rsidR="008B4B9D" w:rsidRPr="003F35F9" w:rsidRDefault="008B4B9D" w:rsidP="00BC5D57">
      <w:pPr>
        <w:tabs>
          <w:tab w:val="left" w:pos="-426"/>
          <w:tab w:val="left" w:pos="-142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5F9">
        <w:rPr>
          <w:rFonts w:ascii="Times New Roman" w:hAnsi="Times New Roman" w:cs="Times New Roman"/>
          <w:sz w:val="24"/>
          <w:szCs w:val="24"/>
        </w:rPr>
        <w:t>Повысить профессиональную компетентность педагогов:</w:t>
      </w:r>
    </w:p>
    <w:p w14:paraId="682F879D" w14:textId="77777777" w:rsidR="008B4B9D" w:rsidRPr="003F35F9" w:rsidRDefault="008B4B9D" w:rsidP="00BC5D57">
      <w:pPr>
        <w:tabs>
          <w:tab w:val="left" w:pos="-426"/>
          <w:tab w:val="left" w:pos="-142"/>
        </w:tabs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5F9">
        <w:rPr>
          <w:rFonts w:ascii="Times New Roman" w:hAnsi="Times New Roman" w:cs="Times New Roman"/>
          <w:i/>
          <w:sz w:val="24"/>
          <w:szCs w:val="24"/>
        </w:rPr>
        <w:t>Направить на курсы ИПК:</w:t>
      </w:r>
    </w:p>
    <w:p w14:paraId="02729384" w14:textId="77777777" w:rsidR="008B4B9D" w:rsidRPr="003F35F9" w:rsidRDefault="008B4B9D" w:rsidP="00BC5D57">
      <w:pPr>
        <w:numPr>
          <w:ilvl w:val="0"/>
          <w:numId w:val="9"/>
        </w:numPr>
        <w:tabs>
          <w:tab w:val="left" w:pos="-426"/>
          <w:tab w:val="left" w:pos="-142"/>
          <w:tab w:val="num" w:pos="644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35F9">
        <w:rPr>
          <w:rFonts w:ascii="Times New Roman" w:hAnsi="Times New Roman" w:cs="Times New Roman"/>
          <w:sz w:val="24"/>
          <w:szCs w:val="24"/>
        </w:rPr>
        <w:t>Воспитателей дошкольных групп:</w:t>
      </w:r>
    </w:p>
    <w:p w14:paraId="0091DDA3" w14:textId="77777777" w:rsidR="008B4B9D" w:rsidRPr="003F35F9" w:rsidRDefault="00E763D6" w:rsidP="00BC5D57">
      <w:pPr>
        <w:numPr>
          <w:ilvl w:val="0"/>
          <w:numId w:val="7"/>
        </w:numPr>
        <w:tabs>
          <w:tab w:val="clear" w:pos="360"/>
          <w:tab w:val="left" w:pos="-426"/>
          <w:tab w:val="left" w:pos="-142"/>
          <w:tab w:val="num" w:pos="567"/>
          <w:tab w:val="left" w:pos="993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Мицаеву З.З.</w:t>
      </w:r>
    </w:p>
    <w:p w14:paraId="76F06FE9" w14:textId="77777777" w:rsidR="00203810" w:rsidRPr="003F35F9" w:rsidRDefault="00E763D6" w:rsidP="00BC5D57">
      <w:pPr>
        <w:numPr>
          <w:ilvl w:val="0"/>
          <w:numId w:val="7"/>
        </w:numPr>
        <w:tabs>
          <w:tab w:val="clear" w:pos="360"/>
          <w:tab w:val="left" w:pos="-426"/>
          <w:tab w:val="left" w:pos="-142"/>
          <w:tab w:val="num" w:pos="567"/>
          <w:tab w:val="left" w:pos="993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Сасикову Л.М.</w:t>
      </w:r>
    </w:p>
    <w:p w14:paraId="0102293D" w14:textId="77777777" w:rsidR="00C70634" w:rsidRDefault="00C70634" w:rsidP="004559F3">
      <w:pPr>
        <w:spacing w:after="0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AF4C9AC" w14:textId="77777777" w:rsidR="00C70634" w:rsidRDefault="00C70634" w:rsidP="004559F3">
      <w:pPr>
        <w:spacing w:after="0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BE9B463" w14:textId="77777777" w:rsidR="00C70634" w:rsidRDefault="00C70634" w:rsidP="004559F3">
      <w:pPr>
        <w:spacing w:after="0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FBA044B" w14:textId="77777777" w:rsidR="009C7501" w:rsidRDefault="009C7501" w:rsidP="004559F3">
      <w:pPr>
        <w:spacing w:after="0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E439247" w14:textId="77777777" w:rsidR="009C7501" w:rsidRDefault="009C7501" w:rsidP="004559F3">
      <w:pPr>
        <w:spacing w:after="0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14F903F" w14:textId="77777777" w:rsidR="009C7501" w:rsidRDefault="009C7501" w:rsidP="004559F3">
      <w:pPr>
        <w:spacing w:after="0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45DB4A7" w14:textId="77777777" w:rsidR="009C7501" w:rsidRDefault="009C7501" w:rsidP="004559F3">
      <w:pPr>
        <w:spacing w:after="0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9E8367F" w14:textId="77777777" w:rsidR="009C7501" w:rsidRDefault="009C7501" w:rsidP="004559F3">
      <w:pPr>
        <w:spacing w:after="0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C7F7915" w14:textId="77777777" w:rsidR="009C7501" w:rsidRDefault="009C7501" w:rsidP="004559F3">
      <w:pPr>
        <w:spacing w:after="0"/>
        <w:ind w:left="-851" w:right="426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FC74C2F" w14:textId="77777777" w:rsidR="004655E3" w:rsidRPr="00E479B6" w:rsidRDefault="0047427F" w:rsidP="0058169F">
      <w:pPr>
        <w:spacing w:after="0"/>
        <w:ind w:left="-851" w:right="-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479B6">
        <w:rPr>
          <w:rFonts w:ascii="Times New Roman" w:hAnsi="Times New Roman" w:cs="Times New Roman"/>
          <w:b/>
          <w:sz w:val="28"/>
          <w:szCs w:val="24"/>
        </w:rPr>
        <w:lastRenderedPageBreak/>
        <w:t xml:space="preserve">3.4. </w:t>
      </w:r>
      <w:r w:rsidR="008B4B9D" w:rsidRPr="00E479B6">
        <w:rPr>
          <w:rFonts w:ascii="Times New Roman" w:hAnsi="Times New Roman" w:cs="Times New Roman"/>
          <w:b/>
          <w:sz w:val="28"/>
          <w:szCs w:val="24"/>
        </w:rPr>
        <w:t>Полные сведения педагогических работников МКОУ «Прогимназия №66/1»</w:t>
      </w:r>
      <w:r w:rsidR="00080FCB" w:rsidRPr="00E479B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B4B9D" w:rsidRPr="00E479B6">
        <w:rPr>
          <w:rFonts w:ascii="Times New Roman" w:hAnsi="Times New Roman" w:cs="Times New Roman"/>
          <w:b/>
          <w:sz w:val="28"/>
          <w:szCs w:val="24"/>
        </w:rPr>
        <w:t>на 20</w:t>
      </w:r>
      <w:r w:rsidR="00CE0F80" w:rsidRPr="00E479B6">
        <w:rPr>
          <w:rFonts w:ascii="Times New Roman" w:hAnsi="Times New Roman" w:cs="Times New Roman"/>
          <w:b/>
          <w:sz w:val="28"/>
          <w:szCs w:val="24"/>
        </w:rPr>
        <w:t>22</w:t>
      </w:r>
      <w:r w:rsidR="00080FCB" w:rsidRPr="00E479B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B4B9D" w:rsidRPr="00E479B6">
        <w:rPr>
          <w:rFonts w:ascii="Times New Roman" w:hAnsi="Times New Roman" w:cs="Times New Roman"/>
          <w:b/>
          <w:sz w:val="28"/>
          <w:szCs w:val="24"/>
        </w:rPr>
        <w:t>-</w:t>
      </w:r>
      <w:r w:rsidR="00080FCB" w:rsidRPr="00E479B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B4B9D" w:rsidRPr="00E479B6">
        <w:rPr>
          <w:rFonts w:ascii="Times New Roman" w:hAnsi="Times New Roman" w:cs="Times New Roman"/>
          <w:b/>
          <w:sz w:val="28"/>
          <w:szCs w:val="24"/>
        </w:rPr>
        <w:t>20</w:t>
      </w:r>
      <w:r w:rsidR="00CE0F80" w:rsidRPr="00E479B6">
        <w:rPr>
          <w:rFonts w:ascii="Times New Roman" w:hAnsi="Times New Roman" w:cs="Times New Roman"/>
          <w:b/>
          <w:sz w:val="28"/>
          <w:szCs w:val="24"/>
        </w:rPr>
        <w:t>23</w:t>
      </w:r>
      <w:r w:rsidR="008B4B9D" w:rsidRPr="00E479B6">
        <w:rPr>
          <w:rFonts w:ascii="Times New Roman" w:hAnsi="Times New Roman" w:cs="Times New Roman"/>
          <w:b/>
          <w:sz w:val="28"/>
          <w:szCs w:val="24"/>
        </w:rPr>
        <w:t xml:space="preserve"> учебн</w:t>
      </w:r>
      <w:r w:rsidR="005B2961" w:rsidRPr="00E479B6">
        <w:rPr>
          <w:rFonts w:ascii="Times New Roman" w:hAnsi="Times New Roman" w:cs="Times New Roman"/>
          <w:b/>
          <w:sz w:val="28"/>
          <w:szCs w:val="24"/>
        </w:rPr>
        <w:t>ый год</w:t>
      </w:r>
      <w:r w:rsidR="00080FCB" w:rsidRPr="00E479B6">
        <w:rPr>
          <w:rFonts w:ascii="Times New Roman" w:hAnsi="Times New Roman" w:cs="Times New Roman"/>
          <w:b/>
          <w:sz w:val="28"/>
          <w:szCs w:val="24"/>
        </w:rPr>
        <w:t>.</w:t>
      </w:r>
    </w:p>
    <w:p w14:paraId="7BC29F1B" w14:textId="77777777" w:rsidR="00E763D6" w:rsidRDefault="00E763D6" w:rsidP="00C70634">
      <w:pPr>
        <w:spacing w:after="0" w:line="235" w:lineRule="auto"/>
        <w:ind w:left="-851" w:right="42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</w:pPr>
    </w:p>
    <w:tbl>
      <w:tblPr>
        <w:tblStyle w:val="71"/>
        <w:tblW w:w="1573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992"/>
        <w:gridCol w:w="708"/>
        <w:gridCol w:w="2694"/>
        <w:gridCol w:w="1701"/>
        <w:gridCol w:w="992"/>
        <w:gridCol w:w="709"/>
        <w:gridCol w:w="567"/>
        <w:gridCol w:w="426"/>
        <w:gridCol w:w="708"/>
        <w:gridCol w:w="992"/>
        <w:gridCol w:w="992"/>
        <w:gridCol w:w="1275"/>
        <w:gridCol w:w="710"/>
      </w:tblGrid>
      <w:tr w:rsidR="00CE0F80" w:rsidRPr="00CE0F80" w14:paraId="3CB1B0A2" w14:textId="77777777" w:rsidTr="005E2BEF">
        <w:trPr>
          <w:cantSplit/>
          <w:trHeight w:val="1859"/>
        </w:trPr>
        <w:tc>
          <w:tcPr>
            <w:tcW w:w="426" w:type="dxa"/>
            <w:shd w:val="clear" w:color="auto" w:fill="B8CCE4"/>
          </w:tcPr>
          <w:p w14:paraId="745ECE8F" w14:textId="77777777" w:rsidR="00CE0F80" w:rsidRPr="00CE0F80" w:rsidRDefault="00CE0F80" w:rsidP="00CE0F80">
            <w:pPr>
              <w:shd w:val="clear" w:color="auto" w:fill="B8CCE4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№№</w:t>
            </w:r>
          </w:p>
        </w:tc>
        <w:tc>
          <w:tcPr>
            <w:tcW w:w="1843" w:type="dxa"/>
            <w:shd w:val="clear" w:color="auto" w:fill="B8CCE4"/>
          </w:tcPr>
          <w:p w14:paraId="7427389C" w14:textId="77777777" w:rsidR="00CE0F80" w:rsidRPr="00CE0F80" w:rsidRDefault="00CE0F80" w:rsidP="00CE0F80">
            <w:pPr>
              <w:shd w:val="clear" w:color="auto" w:fill="B8CCE4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Ф.И.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  <w:shd w:val="clear" w:color="auto" w:fill="B8CCE4"/>
              </w:rPr>
              <w:t>О.</w:t>
            </w:r>
          </w:p>
        </w:tc>
        <w:tc>
          <w:tcPr>
            <w:tcW w:w="992" w:type="dxa"/>
            <w:shd w:val="clear" w:color="auto" w:fill="B8CCE4"/>
            <w:textDirection w:val="btLr"/>
          </w:tcPr>
          <w:p w14:paraId="1FB3B1D5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Дата рождения.</w:t>
            </w:r>
          </w:p>
          <w:p w14:paraId="4BBA0747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Возраст.</w:t>
            </w:r>
          </w:p>
        </w:tc>
        <w:tc>
          <w:tcPr>
            <w:tcW w:w="708" w:type="dxa"/>
            <w:shd w:val="clear" w:color="auto" w:fill="B8CCE4"/>
            <w:textDirection w:val="btLr"/>
          </w:tcPr>
          <w:p w14:paraId="3AB612E6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Национальность.</w:t>
            </w:r>
          </w:p>
        </w:tc>
        <w:tc>
          <w:tcPr>
            <w:tcW w:w="2694" w:type="dxa"/>
            <w:shd w:val="clear" w:color="auto" w:fill="B8CCE4"/>
          </w:tcPr>
          <w:p w14:paraId="75FFCECE" w14:textId="77777777" w:rsidR="00CE0F80" w:rsidRPr="00CE0F80" w:rsidRDefault="00CE0F80" w:rsidP="00CE0F80">
            <w:pPr>
              <w:shd w:val="clear" w:color="auto" w:fill="B8CCE4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Учебное заведение,</w:t>
            </w:r>
          </w:p>
          <w:p w14:paraId="71AD9916" w14:textId="77777777" w:rsidR="00CE0F80" w:rsidRPr="00CE0F80" w:rsidRDefault="00CE0F80" w:rsidP="00CE0F80">
            <w:pPr>
              <w:shd w:val="clear" w:color="auto" w:fill="B8CCE4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год окончания, специальность, квалификация.</w:t>
            </w:r>
          </w:p>
        </w:tc>
        <w:tc>
          <w:tcPr>
            <w:tcW w:w="1701" w:type="dxa"/>
            <w:shd w:val="clear" w:color="auto" w:fill="B8CCE4"/>
          </w:tcPr>
          <w:p w14:paraId="2BD6E2B2" w14:textId="77777777" w:rsidR="00CE0F80" w:rsidRPr="00CE0F80" w:rsidRDefault="00CE0F80" w:rsidP="00CE0F80">
            <w:pPr>
              <w:shd w:val="clear" w:color="auto" w:fill="B8CCE4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Занимаемая должность.</w:t>
            </w:r>
          </w:p>
        </w:tc>
        <w:tc>
          <w:tcPr>
            <w:tcW w:w="992" w:type="dxa"/>
            <w:shd w:val="clear" w:color="auto" w:fill="B8CCE4"/>
            <w:textDirection w:val="btLr"/>
          </w:tcPr>
          <w:p w14:paraId="6DC38A52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Дата поступления на работу.</w:t>
            </w:r>
          </w:p>
        </w:tc>
        <w:tc>
          <w:tcPr>
            <w:tcW w:w="709" w:type="dxa"/>
            <w:shd w:val="clear" w:color="auto" w:fill="B8CCE4"/>
            <w:textDirection w:val="btLr"/>
          </w:tcPr>
          <w:p w14:paraId="019E6CD2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Общий стаж.</w:t>
            </w:r>
          </w:p>
        </w:tc>
        <w:tc>
          <w:tcPr>
            <w:tcW w:w="567" w:type="dxa"/>
            <w:shd w:val="clear" w:color="auto" w:fill="B8CCE4"/>
            <w:textDirection w:val="btLr"/>
          </w:tcPr>
          <w:p w14:paraId="35C15FAC" w14:textId="77777777" w:rsidR="00CE0F80" w:rsidRPr="00CE0F80" w:rsidRDefault="00CE0F80" w:rsidP="00CE0F80">
            <w:pPr>
              <w:shd w:val="clear" w:color="auto" w:fill="B8CCE4"/>
              <w:ind w:right="51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Педагогический</w:t>
            </w:r>
          </w:p>
          <w:p w14:paraId="568029D8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стаж.</w:t>
            </w:r>
          </w:p>
        </w:tc>
        <w:tc>
          <w:tcPr>
            <w:tcW w:w="426" w:type="dxa"/>
            <w:shd w:val="clear" w:color="auto" w:fill="B8CCE4"/>
            <w:textDirection w:val="btLr"/>
          </w:tcPr>
          <w:p w14:paraId="0DD2190A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 учреждении.</w:t>
            </w:r>
          </w:p>
        </w:tc>
        <w:tc>
          <w:tcPr>
            <w:tcW w:w="1700" w:type="dxa"/>
            <w:gridSpan w:val="2"/>
            <w:shd w:val="clear" w:color="auto" w:fill="B8CCE4"/>
            <w:textDirection w:val="btLr"/>
          </w:tcPr>
          <w:p w14:paraId="501758BE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Переподготовка, сфера.</w:t>
            </w:r>
          </w:p>
        </w:tc>
        <w:tc>
          <w:tcPr>
            <w:tcW w:w="992" w:type="dxa"/>
            <w:shd w:val="clear" w:color="auto" w:fill="B8CCE4"/>
            <w:textDirection w:val="btLr"/>
          </w:tcPr>
          <w:p w14:paraId="2AB44F23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Дата</w:t>
            </w:r>
          </w:p>
          <w:p w14:paraId="624CAA95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прохождения курсов,</w:t>
            </w:r>
          </w:p>
          <w:p w14:paraId="3239112A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№  удостоверения.</w:t>
            </w:r>
          </w:p>
        </w:tc>
        <w:tc>
          <w:tcPr>
            <w:tcW w:w="1275" w:type="dxa"/>
            <w:shd w:val="clear" w:color="auto" w:fill="B8CCE4"/>
            <w:textDirection w:val="btLr"/>
          </w:tcPr>
          <w:p w14:paraId="52543579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Год прохождения аттестации, квалификационная</w:t>
            </w:r>
          </w:p>
          <w:p w14:paraId="03944C29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категория.</w:t>
            </w:r>
          </w:p>
        </w:tc>
        <w:tc>
          <w:tcPr>
            <w:tcW w:w="710" w:type="dxa"/>
            <w:shd w:val="clear" w:color="auto" w:fill="B8CCE4"/>
            <w:textDirection w:val="btLr"/>
          </w:tcPr>
          <w:p w14:paraId="6B3A7544" w14:textId="77777777" w:rsidR="00CE0F80" w:rsidRPr="00CE0F80" w:rsidRDefault="00CE0F80" w:rsidP="00CE0F80">
            <w:pPr>
              <w:shd w:val="clear" w:color="auto" w:fill="B8CCE4"/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Пенсионер по возрасту или выслуге.</w:t>
            </w:r>
          </w:p>
        </w:tc>
      </w:tr>
      <w:tr w:rsidR="00CE0F80" w:rsidRPr="00CE0F80" w14:paraId="63694D69" w14:textId="77777777" w:rsidTr="005E2BEF">
        <w:trPr>
          <w:cantSplit/>
          <w:trHeight w:val="3529"/>
        </w:trPr>
        <w:tc>
          <w:tcPr>
            <w:tcW w:w="426" w:type="dxa"/>
          </w:tcPr>
          <w:p w14:paraId="07D2054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1.</w:t>
            </w:r>
          </w:p>
        </w:tc>
        <w:tc>
          <w:tcPr>
            <w:tcW w:w="1843" w:type="dxa"/>
          </w:tcPr>
          <w:p w14:paraId="1F223BA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Акежева </w:t>
            </w:r>
          </w:p>
          <w:p w14:paraId="7F56757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Оксана Батырбековна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5383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19.03.75г.</w:t>
            </w:r>
          </w:p>
          <w:p w14:paraId="1EAB461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BADAB1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08" w:type="dxa"/>
          </w:tcPr>
          <w:p w14:paraId="4089620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71837E9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КБВПУ. 1994г.</w:t>
            </w:r>
          </w:p>
          <w:p w14:paraId="5C9D2A7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начальных классов,</w:t>
            </w:r>
            <w:r w:rsidRPr="00CE0F80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преподаватель обслуживающего труда.</w:t>
            </w:r>
          </w:p>
          <w:p w14:paraId="14732AE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  <w:p w14:paraId="21422D6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КБГУ. 2000г.</w:t>
            </w:r>
          </w:p>
          <w:p w14:paraId="02D3719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Историк-преподаватель.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  <w:p w14:paraId="04B9DD7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3) 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Международный институт управления бизнеса и права</w:t>
            </w:r>
          </w:p>
          <w:p w14:paraId="6972D54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г. Махачкала курс Институт управления бизнесом и права</w:t>
            </w:r>
          </w:p>
          <w:p w14:paraId="756C356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г. Пятигорск. 2000г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. 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Специальность «Юриспруденция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». </w:t>
            </w:r>
          </w:p>
          <w:p w14:paraId="534AC68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</w:tcPr>
          <w:p w14:paraId="76AF15C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Директор МКОУ «Прогимназия №66/1».</w:t>
            </w:r>
          </w:p>
        </w:tc>
        <w:tc>
          <w:tcPr>
            <w:tcW w:w="992" w:type="dxa"/>
          </w:tcPr>
          <w:p w14:paraId="35E2C92F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03.06.1993г.</w:t>
            </w:r>
          </w:p>
          <w:p w14:paraId="584CE6EA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14:paraId="19438CD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</w:tcPr>
          <w:p w14:paraId="4F7F6BF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26" w:type="dxa"/>
          </w:tcPr>
          <w:p w14:paraId="665E150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700" w:type="dxa"/>
            <w:gridSpan w:val="2"/>
            <w:textDirection w:val="btLr"/>
          </w:tcPr>
          <w:p w14:paraId="425AC5FA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ГОУ ВПО «КБГУ им. Х.М. Бербекова» Профессиональная подготовка менеджера образования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«Менеджер образования»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(дополнительно к квалификации Историк. Преподаватель Истории).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27.12.10г. №085/10-28</w:t>
            </w:r>
          </w:p>
        </w:tc>
        <w:tc>
          <w:tcPr>
            <w:tcW w:w="992" w:type="dxa"/>
          </w:tcPr>
          <w:p w14:paraId="2F69E66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09.10.20г.</w:t>
            </w:r>
          </w:p>
          <w:p w14:paraId="0CB7F9EC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№441-1707122</w:t>
            </w:r>
          </w:p>
          <w:p w14:paraId="08FB8EAE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59D68AD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20.08.20г. №899472</w:t>
            </w:r>
          </w:p>
          <w:p w14:paraId="72C588EA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14:paraId="1F22719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12.11.21г. №395/2021</w:t>
            </w:r>
          </w:p>
          <w:p w14:paraId="076BAB8F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8A1454C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15.06.21г.</w:t>
            </w:r>
          </w:p>
          <w:p w14:paraId="6DEC3EDC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№1200</w:t>
            </w:r>
          </w:p>
          <w:p w14:paraId="1B347E5A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7E0030F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2018г.</w:t>
            </w:r>
          </w:p>
          <w:p w14:paraId="77E23169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3B8E769E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CE0F80" w:rsidRPr="00CE0F80" w14:paraId="781083A0" w14:textId="77777777" w:rsidTr="005E2BEF">
        <w:trPr>
          <w:cantSplit/>
          <w:trHeight w:val="3680"/>
        </w:trPr>
        <w:tc>
          <w:tcPr>
            <w:tcW w:w="426" w:type="dxa"/>
          </w:tcPr>
          <w:p w14:paraId="59CB8FF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2.</w:t>
            </w:r>
          </w:p>
        </w:tc>
        <w:tc>
          <w:tcPr>
            <w:tcW w:w="1843" w:type="dxa"/>
          </w:tcPr>
          <w:p w14:paraId="715E898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Азикова </w:t>
            </w:r>
          </w:p>
          <w:p w14:paraId="52CF3D5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Асият Султановна</w:t>
            </w:r>
          </w:p>
          <w:p w14:paraId="736FF94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9BC1DF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0D69E0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478E10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C5CF69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56D228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6D156F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80188F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DEF1EC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97D807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EB6B8A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2D629C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D0D3B43" w14:textId="77777777" w:rsidR="00CE0F80" w:rsidRPr="00CE0F80" w:rsidRDefault="00CE0F80" w:rsidP="00CE0F8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14:paraId="7FA76B3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07.11.79г.</w:t>
            </w:r>
          </w:p>
          <w:p w14:paraId="54C993D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43A98F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8" w:type="dxa"/>
          </w:tcPr>
          <w:p w14:paraId="670B3C7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351B309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КБГУ. 2002г.</w:t>
            </w:r>
          </w:p>
          <w:p w14:paraId="6F23F3C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Филолог. Преподаватель по специальности «Филология».</w:t>
            </w:r>
          </w:p>
          <w:p w14:paraId="514B50B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</w:tcPr>
          <w:p w14:paraId="5163497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  <w:p w14:paraId="6906A97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Музыкальный руководитель.</w:t>
            </w:r>
          </w:p>
        </w:tc>
        <w:tc>
          <w:tcPr>
            <w:tcW w:w="992" w:type="dxa"/>
          </w:tcPr>
          <w:p w14:paraId="3FA0BD8F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12.08.2010г.</w:t>
            </w:r>
          </w:p>
        </w:tc>
        <w:tc>
          <w:tcPr>
            <w:tcW w:w="709" w:type="dxa"/>
          </w:tcPr>
          <w:p w14:paraId="1494E3A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15 </w:t>
            </w:r>
          </w:p>
        </w:tc>
        <w:tc>
          <w:tcPr>
            <w:tcW w:w="567" w:type="dxa"/>
          </w:tcPr>
          <w:p w14:paraId="2EEF3DB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6" w:type="dxa"/>
          </w:tcPr>
          <w:p w14:paraId="2B1E5A9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700" w:type="dxa"/>
            <w:gridSpan w:val="2"/>
            <w:textDirection w:val="btLr"/>
          </w:tcPr>
          <w:p w14:paraId="4686EC10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ГБОУ ДПО «Кабардино-Балкарский республиканский центр непрерывного профессионального развития». Профессия «Педагогический работник дошкольной образовательной организации». </w:t>
            </w:r>
          </w:p>
          <w:p w14:paraId="411AF00A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«Воспитатель». 25.12.16г. №001711</w:t>
            </w:r>
          </w:p>
        </w:tc>
        <w:tc>
          <w:tcPr>
            <w:tcW w:w="992" w:type="dxa"/>
          </w:tcPr>
          <w:p w14:paraId="41777B6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05.08.20г.</w:t>
            </w:r>
          </w:p>
          <w:p w14:paraId="1FC550F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№64352</w:t>
            </w:r>
          </w:p>
          <w:p w14:paraId="6FBF0E6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  <w:p w14:paraId="0F998CD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06.10.20г.</w:t>
            </w:r>
          </w:p>
          <w:p w14:paraId="10BD101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№441-1700181</w:t>
            </w:r>
          </w:p>
          <w:p w14:paraId="401FF39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4D1A80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22.12.21г. №11287</w:t>
            </w:r>
          </w:p>
          <w:p w14:paraId="1A27CDC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  <w:p w14:paraId="040E8F8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  <w:p w14:paraId="3DA5236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34B2B51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2020г. </w:t>
            </w:r>
          </w:p>
          <w:p w14:paraId="75C96531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4A3BED6E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CE0F80" w:rsidRPr="00CE0F80" w14:paraId="15C14331" w14:textId="77777777" w:rsidTr="005E2BEF">
        <w:trPr>
          <w:cantSplit/>
          <w:trHeight w:val="4959"/>
        </w:trPr>
        <w:tc>
          <w:tcPr>
            <w:tcW w:w="426" w:type="dxa"/>
          </w:tcPr>
          <w:p w14:paraId="2C969C3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8F2E27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14:paraId="08E5A5F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14:paraId="6D1D1FA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</w:tcPr>
          <w:p w14:paraId="1153BCC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47E153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4004FD9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14:paraId="1B03F72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022D32F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14:paraId="1B07FBA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extDirection w:val="btLr"/>
          </w:tcPr>
          <w:p w14:paraId="1C4D0C2F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Автономная некоммерческая организация дополнительного образования «Московская академия профессиональных компетенций».</w:t>
            </w:r>
          </w:p>
          <w:p w14:paraId="52D9367F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«Музыкальное воспитание в дошкольной образовательной организации и начальной школе»,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«Музыкальный руководитель, учитель музыки» 26.08.21г. №ППП 4643-35</w:t>
            </w:r>
          </w:p>
        </w:tc>
        <w:tc>
          <w:tcPr>
            <w:tcW w:w="992" w:type="dxa"/>
          </w:tcPr>
          <w:p w14:paraId="720C94A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67AFC7CC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14:paraId="5D90C422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CE0F80" w:rsidRPr="00CE0F80" w14:paraId="47C168E3" w14:textId="77777777" w:rsidTr="005E2BEF">
        <w:trPr>
          <w:trHeight w:val="3958"/>
        </w:trPr>
        <w:tc>
          <w:tcPr>
            <w:tcW w:w="426" w:type="dxa"/>
          </w:tcPr>
          <w:p w14:paraId="323B656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3.</w:t>
            </w:r>
          </w:p>
        </w:tc>
        <w:tc>
          <w:tcPr>
            <w:tcW w:w="1843" w:type="dxa"/>
          </w:tcPr>
          <w:p w14:paraId="2BAECA0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Альбердиева </w:t>
            </w:r>
          </w:p>
          <w:p w14:paraId="6B89810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Радима Юрьевна</w:t>
            </w:r>
          </w:p>
        </w:tc>
        <w:tc>
          <w:tcPr>
            <w:tcW w:w="992" w:type="dxa"/>
          </w:tcPr>
          <w:p w14:paraId="1527C78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13.05.86г.</w:t>
            </w:r>
          </w:p>
          <w:p w14:paraId="321D715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E90CE8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8" w:type="dxa"/>
          </w:tcPr>
          <w:p w14:paraId="0450AB7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25CE256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Педагогический колледж ГОУ ВПО КБГУ. 2007г.</w:t>
            </w:r>
          </w:p>
          <w:p w14:paraId="707DDD5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Учитель начальных классов с дополнительной подготовкой в области русского языка и литературы. </w:t>
            </w:r>
          </w:p>
          <w:p w14:paraId="27A08B2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Среднее </w:t>
            </w:r>
          </w:p>
          <w:p w14:paraId="550619A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профессиональное.</w:t>
            </w:r>
          </w:p>
          <w:p w14:paraId="6613CD8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2) 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ФГБОУ ВС «КБГУ им. Х.М. Бербекова»</w:t>
            </w:r>
          </w:p>
          <w:p w14:paraId="20C0790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г. Нальчик 2021г.</w:t>
            </w:r>
          </w:p>
          <w:p w14:paraId="12F0CCB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Педагогическое образование.</w:t>
            </w:r>
          </w:p>
          <w:p w14:paraId="3AEACFB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</w:tcPr>
          <w:p w14:paraId="5D2F78A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  <w:p w14:paraId="013431A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Педагог-психолог.</w:t>
            </w:r>
          </w:p>
        </w:tc>
        <w:tc>
          <w:tcPr>
            <w:tcW w:w="992" w:type="dxa"/>
          </w:tcPr>
          <w:p w14:paraId="4A609F3E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12.03.2012г.</w:t>
            </w:r>
          </w:p>
        </w:tc>
        <w:tc>
          <w:tcPr>
            <w:tcW w:w="709" w:type="dxa"/>
          </w:tcPr>
          <w:p w14:paraId="77C9D86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</w:tcPr>
          <w:p w14:paraId="157ED1C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14:paraId="3D42F00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BFFE901" w14:textId="77777777" w:rsidR="00CE0F80" w:rsidRPr="00CE0F80" w:rsidRDefault="00CE0F80" w:rsidP="00CE0F80">
            <w:pPr>
              <w:tabs>
                <w:tab w:val="left" w:pos="36"/>
              </w:tabs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НОУ ВПО «Кабардино-Балкарский институт бизнеса».</w:t>
            </w:r>
          </w:p>
          <w:p w14:paraId="339AB3BD" w14:textId="77777777" w:rsidR="00CE0F80" w:rsidRPr="00CE0F80" w:rsidRDefault="00CE0F80" w:rsidP="00CE0F80">
            <w:pPr>
              <w:tabs>
                <w:tab w:val="left" w:pos="36"/>
              </w:tabs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«Организация воспитательной работы в ДОУ». 29.08.14г. №КБ47/09/14ОВР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0EE3479" w14:textId="77777777" w:rsidR="00CE0F80" w:rsidRPr="00CE0F80" w:rsidRDefault="00CE0F80" w:rsidP="00CE0F80">
            <w:pPr>
              <w:tabs>
                <w:tab w:val="left" w:pos="36"/>
              </w:tabs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ФГБОУ ВО «Кабардино-Балкарский государственный университет им Х.М. Бербекова»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«Педагог-психолог». 31.08.21г. №160/21-67</w:t>
            </w:r>
          </w:p>
        </w:tc>
        <w:tc>
          <w:tcPr>
            <w:tcW w:w="992" w:type="dxa"/>
          </w:tcPr>
          <w:p w14:paraId="5D5FE57D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05.08.20г.</w:t>
            </w:r>
          </w:p>
          <w:p w14:paraId="42F3DCF4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№64353</w:t>
            </w:r>
          </w:p>
          <w:p w14:paraId="20704FBD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FAFC9FF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03.10.20г. </w:t>
            </w:r>
          </w:p>
          <w:p w14:paraId="65E50849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№441-1410858</w:t>
            </w:r>
          </w:p>
          <w:p w14:paraId="1E7BD1C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F2AAEE9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№07066</w:t>
            </w:r>
          </w:p>
          <w:p w14:paraId="7384D34B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14:paraId="49AADC5B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22.12.21г. №11291</w:t>
            </w:r>
          </w:p>
          <w:p w14:paraId="3AD46F7E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2C605DA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1DB1DD8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2019г. </w:t>
            </w:r>
          </w:p>
          <w:p w14:paraId="4E1489F0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  <w:shd w:val="clear" w:color="auto" w:fill="FFFFFF"/>
          </w:tcPr>
          <w:p w14:paraId="04FC9BF2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г.о. Нальчик, </w:t>
            </w:r>
          </w:p>
          <w:p w14:paraId="69F743FD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ул. Кадырова д.15а, кв.11</w:t>
            </w:r>
          </w:p>
          <w:p w14:paraId="4DF8402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6DFCADCE" w14:textId="77777777" w:rsidTr="005E2BEF">
        <w:trPr>
          <w:cantSplit/>
          <w:trHeight w:val="2668"/>
        </w:trPr>
        <w:tc>
          <w:tcPr>
            <w:tcW w:w="426" w:type="dxa"/>
            <w:vMerge w:val="restart"/>
          </w:tcPr>
          <w:p w14:paraId="61E1B51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lastRenderedPageBreak/>
              <w:t>4.</w:t>
            </w:r>
          </w:p>
        </w:tc>
        <w:tc>
          <w:tcPr>
            <w:tcW w:w="1843" w:type="dxa"/>
            <w:vMerge w:val="restart"/>
          </w:tcPr>
          <w:p w14:paraId="2AEC168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Альборова</w:t>
            </w:r>
          </w:p>
          <w:p w14:paraId="3E29329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Лариса Борисовна</w:t>
            </w:r>
          </w:p>
        </w:tc>
        <w:tc>
          <w:tcPr>
            <w:tcW w:w="992" w:type="dxa"/>
            <w:vMerge w:val="restart"/>
          </w:tcPr>
          <w:p w14:paraId="4D86231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11.02.81г.</w:t>
            </w:r>
          </w:p>
          <w:p w14:paraId="2DFC321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F19AFC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8" w:type="dxa"/>
            <w:vMerge w:val="restart"/>
          </w:tcPr>
          <w:p w14:paraId="5779844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  <w:vMerge w:val="restart"/>
          </w:tcPr>
          <w:p w14:paraId="6BD4F5A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ПК КБГУ. 2000г.   Учитель начальных классов с дополнительной подготовкой в области английского языка. </w:t>
            </w:r>
          </w:p>
          <w:p w14:paraId="63E101A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Среднее профессиональное. </w:t>
            </w:r>
          </w:p>
          <w:p w14:paraId="4A09326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СГА. 2006г. Психолог. </w:t>
            </w:r>
          </w:p>
          <w:p w14:paraId="5DE0090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  <w:vMerge w:val="restart"/>
          </w:tcPr>
          <w:p w14:paraId="76C79A1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Старший воспитатель.</w:t>
            </w:r>
          </w:p>
          <w:p w14:paraId="6270A12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Учитель-логопед.</w:t>
            </w:r>
          </w:p>
        </w:tc>
        <w:tc>
          <w:tcPr>
            <w:tcW w:w="992" w:type="dxa"/>
            <w:vMerge w:val="restart"/>
          </w:tcPr>
          <w:p w14:paraId="15E25139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 21.08.2000г. </w:t>
            </w:r>
          </w:p>
          <w:p w14:paraId="2652B034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по 27.09.2012г.</w:t>
            </w:r>
          </w:p>
          <w:p w14:paraId="4D3E9315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49D5E73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02.09.2016г.</w:t>
            </w:r>
          </w:p>
        </w:tc>
        <w:tc>
          <w:tcPr>
            <w:tcW w:w="709" w:type="dxa"/>
            <w:vMerge w:val="restart"/>
          </w:tcPr>
          <w:p w14:paraId="543D491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Merge w:val="restart"/>
          </w:tcPr>
          <w:p w14:paraId="4E2A56D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17</w:t>
            </w:r>
          </w:p>
          <w:p w14:paraId="4953561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D1BA41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 w:val="restart"/>
          </w:tcPr>
          <w:p w14:paraId="48724B5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  <w:p w14:paraId="63C010C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A51996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77629A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B29D35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0" w:type="dxa"/>
            <w:gridSpan w:val="2"/>
            <w:textDirection w:val="btLr"/>
          </w:tcPr>
          <w:p w14:paraId="6E9CEC32" w14:textId="77777777" w:rsidR="00CE0F80" w:rsidRPr="00CE0F80" w:rsidRDefault="00CE0F80" w:rsidP="00CE0F80">
            <w:pPr>
              <w:tabs>
                <w:tab w:val="left" w:pos="-98"/>
              </w:tabs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АНОО ДПО «Центральный институт повышения квалификации и профессиональной переподготовки </w:t>
            </w:r>
          </w:p>
          <w:p w14:paraId="151E1A3A" w14:textId="77777777" w:rsidR="00CE0F80" w:rsidRPr="00CE0F80" w:rsidRDefault="00CE0F80" w:rsidP="00CE0F80">
            <w:pPr>
              <w:tabs>
                <w:tab w:val="left" w:pos="-98"/>
              </w:tabs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г. Учкекен.</w:t>
            </w:r>
          </w:p>
          <w:p w14:paraId="3EE0D174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«Логопед». 18.11.16г. №6823</w:t>
            </w:r>
          </w:p>
        </w:tc>
        <w:tc>
          <w:tcPr>
            <w:tcW w:w="992" w:type="dxa"/>
            <w:vMerge w:val="restart"/>
          </w:tcPr>
          <w:p w14:paraId="51D01353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19.08.20г. №928654</w:t>
            </w:r>
          </w:p>
          <w:p w14:paraId="36823C3B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D4D7E8C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06.10.20г.</w:t>
            </w:r>
          </w:p>
          <w:p w14:paraId="60FC95E7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№441-1655405</w:t>
            </w:r>
          </w:p>
          <w:p w14:paraId="550F9EFA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352B16A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09.10.20г. </w:t>
            </w:r>
          </w:p>
          <w:p w14:paraId="266D0C1F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№458-1655405</w:t>
            </w:r>
          </w:p>
          <w:p w14:paraId="4076C838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7EBE6B6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22.12.20г.</w:t>
            </w:r>
          </w:p>
          <w:p w14:paraId="1FFE89D8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№05318</w:t>
            </w:r>
          </w:p>
          <w:p w14:paraId="02FAE004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D70A3EF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7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.10.21г.</w:t>
            </w:r>
          </w:p>
          <w:p w14:paraId="154E07A8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№481-1655405</w:t>
            </w:r>
          </w:p>
          <w:p w14:paraId="6D887DF0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8544C16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№06988</w:t>
            </w:r>
          </w:p>
          <w:p w14:paraId="44F7B10C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14:paraId="6D4FF704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2022г. </w:t>
            </w:r>
          </w:p>
          <w:p w14:paraId="2FC4569B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  <w:vMerge w:val="restart"/>
          </w:tcPr>
          <w:p w14:paraId="1A3B3F6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61F1C2A2" w14:textId="77777777" w:rsidTr="005E2BEF">
        <w:trPr>
          <w:cantSplit/>
          <w:trHeight w:val="2963"/>
        </w:trPr>
        <w:tc>
          <w:tcPr>
            <w:tcW w:w="426" w:type="dxa"/>
            <w:vMerge/>
          </w:tcPr>
          <w:p w14:paraId="11A4B20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64F33B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780375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14:paraId="6CD7FD9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vMerge/>
          </w:tcPr>
          <w:p w14:paraId="3529574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0E06710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82BB7EC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303B950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78D1F60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14:paraId="29D8505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extDirection w:val="btLr"/>
          </w:tcPr>
          <w:p w14:paraId="6A9020A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ФГБОУ ВО «Кабардино-Балкарский государственный университет </w:t>
            </w:r>
          </w:p>
          <w:p w14:paraId="3641A63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им. Х.М. Бербекова»</w:t>
            </w:r>
          </w:p>
          <w:p w14:paraId="0F91ABD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«Управление персоналом» 256ч.</w:t>
            </w:r>
          </w:p>
          <w:p w14:paraId="627A7BF2" w14:textId="77777777" w:rsidR="00CE0F80" w:rsidRPr="00CE0F80" w:rsidRDefault="00CE0F80" w:rsidP="00CE0F80">
            <w:pPr>
              <w:tabs>
                <w:tab w:val="left" w:pos="-98"/>
              </w:tabs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20.12.21г. №174/21-423</w:t>
            </w:r>
          </w:p>
        </w:tc>
        <w:tc>
          <w:tcPr>
            <w:tcW w:w="992" w:type="dxa"/>
            <w:vMerge/>
          </w:tcPr>
          <w:p w14:paraId="0FF1E42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14:paraId="4DC9B16F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4DA8DB4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0C636807" w14:textId="77777777" w:rsidTr="005E2BEF">
        <w:trPr>
          <w:cantSplit/>
          <w:trHeight w:val="2363"/>
        </w:trPr>
        <w:tc>
          <w:tcPr>
            <w:tcW w:w="426" w:type="dxa"/>
          </w:tcPr>
          <w:p w14:paraId="12C49A6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5.</w:t>
            </w:r>
          </w:p>
        </w:tc>
        <w:tc>
          <w:tcPr>
            <w:tcW w:w="1843" w:type="dxa"/>
          </w:tcPr>
          <w:p w14:paraId="1B63CA7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Афаунова Анжелина Ахмедовна</w:t>
            </w:r>
          </w:p>
        </w:tc>
        <w:tc>
          <w:tcPr>
            <w:tcW w:w="992" w:type="dxa"/>
          </w:tcPr>
          <w:p w14:paraId="5E5C074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08.08.00г.</w:t>
            </w:r>
          </w:p>
          <w:p w14:paraId="0B90484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</w:t>
            </w:r>
          </w:p>
          <w:p w14:paraId="393072B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14:paraId="12AE1B3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3C57F2E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ФГБОУ ВС КБГУ.</w:t>
            </w:r>
          </w:p>
          <w:p w14:paraId="150EC93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2020г.</w:t>
            </w:r>
          </w:p>
          <w:p w14:paraId="734ACE8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детей дошкольного возраста.</w:t>
            </w:r>
          </w:p>
          <w:p w14:paraId="17E2C33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профессиональное.</w:t>
            </w:r>
          </w:p>
        </w:tc>
        <w:tc>
          <w:tcPr>
            <w:tcW w:w="1701" w:type="dxa"/>
          </w:tcPr>
          <w:p w14:paraId="71675C8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</w:tc>
        <w:tc>
          <w:tcPr>
            <w:tcW w:w="992" w:type="dxa"/>
          </w:tcPr>
          <w:p w14:paraId="2556BC68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10.09.21г.</w:t>
            </w:r>
          </w:p>
        </w:tc>
        <w:tc>
          <w:tcPr>
            <w:tcW w:w="709" w:type="dxa"/>
          </w:tcPr>
          <w:p w14:paraId="0B86AF5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490129A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14:paraId="4CA769A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0" w:type="dxa"/>
            <w:gridSpan w:val="2"/>
            <w:textDirection w:val="btLr"/>
          </w:tcPr>
          <w:p w14:paraId="4D8CBC74" w14:textId="77777777" w:rsidR="00CE0F80" w:rsidRPr="00CE0F80" w:rsidRDefault="00CE0F80" w:rsidP="00CE0F80">
            <w:pPr>
              <w:tabs>
                <w:tab w:val="left" w:pos="-98"/>
              </w:tabs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2B267BFE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11.11.20г. №161/20-147</w:t>
            </w:r>
          </w:p>
          <w:p w14:paraId="7E6F8E8B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8BC717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22.12.21г. №11297</w:t>
            </w:r>
          </w:p>
          <w:p w14:paraId="1058DB23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BDB9473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12.01.22г.</w:t>
            </w:r>
          </w:p>
          <w:p w14:paraId="71DAC53C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№480-2378974</w:t>
            </w:r>
          </w:p>
          <w:p w14:paraId="70CD773F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14:paraId="15648DD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16.02.22г. №296184</w:t>
            </w:r>
          </w:p>
        </w:tc>
        <w:tc>
          <w:tcPr>
            <w:tcW w:w="1275" w:type="dxa"/>
          </w:tcPr>
          <w:p w14:paraId="4DA17459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14:paraId="45F969F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43536946" w14:textId="77777777" w:rsidTr="005E2BEF">
        <w:trPr>
          <w:cantSplit/>
          <w:trHeight w:val="4108"/>
        </w:trPr>
        <w:tc>
          <w:tcPr>
            <w:tcW w:w="426" w:type="dxa"/>
            <w:vMerge w:val="restart"/>
          </w:tcPr>
          <w:p w14:paraId="5C9A7D9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lastRenderedPageBreak/>
              <w:t>6.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14:paraId="2DD16B7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Борсова Альбина Руслановна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56148AF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29.09.85г.</w:t>
            </w:r>
          </w:p>
          <w:p w14:paraId="6D253F8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9026D7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08" w:type="dxa"/>
            <w:vMerge w:val="restart"/>
            <w:shd w:val="clear" w:color="auto" w:fill="FFFFFF"/>
          </w:tcPr>
          <w:p w14:paraId="7D2F39A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  <w:vMerge w:val="restart"/>
            <w:shd w:val="clear" w:color="auto" w:fill="FFFFFF"/>
          </w:tcPr>
          <w:p w14:paraId="17C30B4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1) 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ГОУ ВПО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КБГУ. 2011г.</w:t>
            </w:r>
          </w:p>
          <w:p w14:paraId="3093FCA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Математик, системный программист.</w:t>
            </w:r>
          </w:p>
          <w:p w14:paraId="3850816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  <w:p w14:paraId="038184D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2) 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Дополнение к высшему образованию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ГОУ ВПО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КБГУ 2011г.</w:t>
            </w:r>
          </w:p>
          <w:p w14:paraId="1AD1207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Преподаватель.</w:t>
            </w:r>
          </w:p>
          <w:p w14:paraId="63D652B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Математик, системный программист.</w:t>
            </w:r>
          </w:p>
          <w:p w14:paraId="302FEAC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14:paraId="394ECC41" w14:textId="77777777" w:rsidR="00CE0F80" w:rsidRPr="00CE0F80" w:rsidRDefault="00CE0F80" w:rsidP="00CE0F80">
            <w:pPr>
              <w:ind w:right="-10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1EFEAC09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02.09.2020г.</w:t>
            </w:r>
          </w:p>
        </w:tc>
        <w:tc>
          <w:tcPr>
            <w:tcW w:w="709" w:type="dxa"/>
            <w:vMerge w:val="restart"/>
            <w:shd w:val="clear" w:color="auto" w:fill="FFFFFF"/>
          </w:tcPr>
          <w:p w14:paraId="2B1AA79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FFFFFF"/>
          </w:tcPr>
          <w:p w14:paraId="389D23C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6" w:type="dxa"/>
            <w:vMerge w:val="restart"/>
            <w:shd w:val="clear" w:color="auto" w:fill="FFFFFF"/>
          </w:tcPr>
          <w:p w14:paraId="7F7258C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0" w:type="dxa"/>
            <w:gridSpan w:val="2"/>
            <w:shd w:val="clear" w:color="auto" w:fill="FFFFFF"/>
            <w:textDirection w:val="btLr"/>
          </w:tcPr>
          <w:p w14:paraId="60C532DE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ГБУ ДПО «Центр непрерывного повышения профессионального мастерства педагогических работников» Минпросвещения КБР</w:t>
            </w:r>
          </w:p>
          <w:p w14:paraId="083D67A9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«Педагог дошкольного и коррекционно-развивающего образования».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30.05.20г. №004112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36BE7F49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04.10.20г. </w:t>
            </w:r>
          </w:p>
          <w:p w14:paraId="4525D289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№441-1699770</w:t>
            </w:r>
          </w:p>
          <w:p w14:paraId="570AA264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961C49C" w14:textId="77777777" w:rsidR="00C04AE7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ab/>
            </w:r>
          </w:p>
          <w:p w14:paraId="4E04C140" w14:textId="694724F5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04.10.20г. </w:t>
            </w:r>
          </w:p>
          <w:p w14:paraId="277695CF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№459-1699770</w:t>
            </w:r>
          </w:p>
          <w:p w14:paraId="0B5DECB6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D4EB2AC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10.10.20г.</w:t>
            </w:r>
          </w:p>
          <w:p w14:paraId="3F293EEF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№288-51135</w:t>
            </w:r>
          </w:p>
          <w:p w14:paraId="2C60377C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23D4FAA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22.12.20г.</w:t>
            </w:r>
          </w:p>
          <w:p w14:paraId="0525E868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№05356</w:t>
            </w:r>
          </w:p>
          <w:p w14:paraId="1A518161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3DD150F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 xml:space="preserve">31.05.21г. </w:t>
            </w:r>
          </w:p>
          <w:p w14:paraId="137DBF33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№ПК-ДО1-57265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14:paraId="5A1CC21F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0" w:type="dxa"/>
            <w:vMerge w:val="restart"/>
            <w:shd w:val="clear" w:color="auto" w:fill="FFFFFF"/>
          </w:tcPr>
          <w:p w14:paraId="1C4FFAC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492F994D" w14:textId="77777777" w:rsidTr="005E2BEF">
        <w:trPr>
          <w:cantSplit/>
          <w:trHeight w:val="2948"/>
        </w:trPr>
        <w:tc>
          <w:tcPr>
            <w:tcW w:w="426" w:type="dxa"/>
            <w:vMerge/>
          </w:tcPr>
          <w:p w14:paraId="71FA6DE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14:paraId="2F564D9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1CEAA53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14:paraId="70D029C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vMerge/>
            <w:shd w:val="clear" w:color="auto" w:fill="FFFFFF"/>
          </w:tcPr>
          <w:p w14:paraId="7CDED2F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0B501F55" w14:textId="77777777" w:rsidR="00CE0F80" w:rsidRPr="00CE0F80" w:rsidRDefault="00CE0F80" w:rsidP="00CE0F80">
            <w:pPr>
              <w:ind w:right="-10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1BCEAC04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62A9C86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/>
          </w:tcPr>
          <w:p w14:paraId="267A050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FFFF"/>
          </w:tcPr>
          <w:p w14:paraId="3220208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shd w:val="clear" w:color="auto" w:fill="FFFFFF"/>
            <w:textDirection w:val="btLr"/>
          </w:tcPr>
          <w:p w14:paraId="158BE6D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ФГБОУ ВО «Кабардино-Балкарский государственный университет </w:t>
            </w:r>
          </w:p>
          <w:p w14:paraId="3323376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им. Х.М. Бербекова»</w:t>
            </w:r>
          </w:p>
          <w:p w14:paraId="6911ECF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«Управление персоналом» 256ч.</w:t>
            </w:r>
          </w:p>
          <w:p w14:paraId="6FBDC667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20.12.21г. №174/21-455</w:t>
            </w:r>
          </w:p>
        </w:tc>
        <w:tc>
          <w:tcPr>
            <w:tcW w:w="992" w:type="dxa"/>
            <w:vMerge/>
            <w:shd w:val="clear" w:color="auto" w:fill="FFFFFF"/>
          </w:tcPr>
          <w:p w14:paraId="5E716077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FFFFFF"/>
          </w:tcPr>
          <w:p w14:paraId="3E8EA998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vMerge/>
            <w:shd w:val="clear" w:color="auto" w:fill="FFFFFF"/>
          </w:tcPr>
          <w:p w14:paraId="020D096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7AA95A00" w14:textId="77777777" w:rsidTr="005E2BEF">
        <w:trPr>
          <w:cantSplit/>
          <w:trHeight w:val="3109"/>
        </w:trPr>
        <w:tc>
          <w:tcPr>
            <w:tcW w:w="426" w:type="dxa"/>
          </w:tcPr>
          <w:p w14:paraId="4218FEBC" w14:textId="77777777" w:rsidR="00CE0F80" w:rsidRPr="00CE0F80" w:rsidRDefault="00CE0F80" w:rsidP="00CE0F80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7.</w:t>
            </w:r>
          </w:p>
        </w:tc>
        <w:tc>
          <w:tcPr>
            <w:tcW w:w="1843" w:type="dxa"/>
          </w:tcPr>
          <w:p w14:paraId="53F1420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Ворокова </w:t>
            </w:r>
          </w:p>
          <w:p w14:paraId="697E9DD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Елена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7A541E" w14:textId="77777777" w:rsidR="00CE0F80" w:rsidRPr="00CE0F80" w:rsidRDefault="00CE0F80" w:rsidP="00CE0F80">
            <w:pPr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31.01.69г.</w:t>
            </w:r>
          </w:p>
          <w:p w14:paraId="24F9C4EA" w14:textId="77777777" w:rsidR="00CE0F80" w:rsidRPr="00CE0F80" w:rsidRDefault="00CE0F80" w:rsidP="00CE0F80">
            <w:pPr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D03F97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8" w:type="dxa"/>
          </w:tcPr>
          <w:p w14:paraId="3C85DD0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767D92C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КБГУ, 1997г.</w:t>
            </w:r>
          </w:p>
          <w:p w14:paraId="4A7608A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Филолог. Преподаватель русского языка и литературы.</w:t>
            </w:r>
          </w:p>
          <w:p w14:paraId="2D36FFC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Высшее.</w:t>
            </w:r>
          </w:p>
        </w:tc>
        <w:tc>
          <w:tcPr>
            <w:tcW w:w="1701" w:type="dxa"/>
          </w:tcPr>
          <w:p w14:paraId="32005575" w14:textId="77777777" w:rsidR="00CE0F80" w:rsidRPr="00CE0F80" w:rsidRDefault="00CE0F80" w:rsidP="00CE0F80">
            <w:pPr>
              <w:ind w:right="-10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Зам. директора по УВР.</w:t>
            </w:r>
          </w:p>
        </w:tc>
        <w:tc>
          <w:tcPr>
            <w:tcW w:w="992" w:type="dxa"/>
          </w:tcPr>
          <w:p w14:paraId="51DB3841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01.09.1994г.</w:t>
            </w:r>
          </w:p>
        </w:tc>
        <w:tc>
          <w:tcPr>
            <w:tcW w:w="709" w:type="dxa"/>
          </w:tcPr>
          <w:p w14:paraId="6209EBC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14:paraId="31A72D2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26" w:type="dxa"/>
          </w:tcPr>
          <w:p w14:paraId="757BEE4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700" w:type="dxa"/>
            <w:gridSpan w:val="2"/>
            <w:textDirection w:val="btLr"/>
          </w:tcPr>
          <w:p w14:paraId="2E722EEE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НОУ ВПО «Кабардино-Балкарский институт бизнеса».</w:t>
            </w:r>
          </w:p>
          <w:p w14:paraId="6D7F3F6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«Менеджмент в образовании». 18.07.14г. №КБ153/0714МО</w:t>
            </w:r>
          </w:p>
          <w:p w14:paraId="45AFE4DA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14:paraId="07EB4D0D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09.10.20г.</w:t>
            </w:r>
          </w:p>
          <w:p w14:paraId="68F794A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№441-1707061</w:t>
            </w:r>
          </w:p>
          <w:p w14:paraId="7D0DEB6E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  <w:p w14:paraId="1A0DE056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25.07.20г. №836435</w:t>
            </w:r>
          </w:p>
          <w:p w14:paraId="2164030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4D42D4F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№07067</w:t>
            </w:r>
          </w:p>
        </w:tc>
        <w:tc>
          <w:tcPr>
            <w:tcW w:w="1275" w:type="dxa"/>
          </w:tcPr>
          <w:p w14:paraId="2ADAF16A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2022г. </w:t>
            </w:r>
          </w:p>
          <w:p w14:paraId="2C6C2E73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4D3EBB6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26A7DCE9" w14:textId="77777777" w:rsidTr="005E2BEF">
        <w:trPr>
          <w:trHeight w:val="2928"/>
        </w:trPr>
        <w:tc>
          <w:tcPr>
            <w:tcW w:w="426" w:type="dxa"/>
          </w:tcPr>
          <w:p w14:paraId="4DEEB98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lastRenderedPageBreak/>
              <w:t>8.</w:t>
            </w:r>
          </w:p>
        </w:tc>
        <w:tc>
          <w:tcPr>
            <w:tcW w:w="1843" w:type="dxa"/>
          </w:tcPr>
          <w:p w14:paraId="1A3D846B" w14:textId="77777777" w:rsid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E0F80">
              <w:rPr>
                <w:rFonts w:ascii="Times New Roman" w:eastAsia="Calibri" w:hAnsi="Times New Roman" w:cs="Times New Roman"/>
                <w:sz w:val="18"/>
                <w:szCs w:val="18"/>
              </w:rPr>
              <w:t>Камергоева Ирина Хусеновна</w:t>
            </w:r>
          </w:p>
          <w:p w14:paraId="5A50F9F6" w14:textId="790DA847" w:rsidR="0058169F" w:rsidRPr="00CE0F80" w:rsidRDefault="0058169F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(Шогенова)</w:t>
            </w:r>
          </w:p>
        </w:tc>
        <w:tc>
          <w:tcPr>
            <w:tcW w:w="992" w:type="dxa"/>
          </w:tcPr>
          <w:p w14:paraId="6F9244DB" w14:textId="77777777" w:rsidR="00CE0F80" w:rsidRPr="00CE0F80" w:rsidRDefault="00CE0F80" w:rsidP="00CE0F80">
            <w:pPr>
              <w:ind w:right="-111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8"/>
                <w:szCs w:val="18"/>
              </w:rPr>
              <w:t>31.03.84г.</w:t>
            </w:r>
          </w:p>
        </w:tc>
        <w:tc>
          <w:tcPr>
            <w:tcW w:w="708" w:type="dxa"/>
          </w:tcPr>
          <w:p w14:paraId="5968746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1745799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ГОУ ВПО «Кабардино-Балкарский государственный университет им. Х.М. Бербекова». 2007г.</w:t>
            </w:r>
          </w:p>
          <w:p w14:paraId="5F56733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Филолог. Преподаватель.</w:t>
            </w:r>
          </w:p>
          <w:p w14:paraId="128EEB4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  <w:p w14:paraId="0FE41A7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14:paraId="3CD9339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</w:tc>
        <w:tc>
          <w:tcPr>
            <w:tcW w:w="992" w:type="dxa"/>
          </w:tcPr>
          <w:p w14:paraId="739DA75C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06.09.2022г.</w:t>
            </w:r>
          </w:p>
        </w:tc>
        <w:tc>
          <w:tcPr>
            <w:tcW w:w="709" w:type="dxa"/>
          </w:tcPr>
          <w:p w14:paraId="022A5D6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</w:tcPr>
          <w:p w14:paraId="2E4DD7F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14:paraId="7B62E44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700" w:type="dxa"/>
            <w:gridSpan w:val="2"/>
            <w:textDirection w:val="btLr"/>
          </w:tcPr>
          <w:p w14:paraId="1BDBE4C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ФГБОУ ВПО «Кабардино-Балкарский государственный университет им. Х.М. Бербекова». </w:t>
            </w:r>
          </w:p>
          <w:p w14:paraId="5DE3E19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«Дошкольное образование».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CE0F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15.09.15г.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14:paraId="0A51FBA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085/15-659</w:t>
            </w:r>
          </w:p>
        </w:tc>
        <w:tc>
          <w:tcPr>
            <w:tcW w:w="992" w:type="dxa"/>
          </w:tcPr>
          <w:p w14:paraId="063100EE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06.04.17г. №36616</w:t>
            </w:r>
          </w:p>
          <w:p w14:paraId="20FD5F36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33A6FA9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22.07.20г. №64205</w:t>
            </w:r>
          </w:p>
        </w:tc>
        <w:tc>
          <w:tcPr>
            <w:tcW w:w="1275" w:type="dxa"/>
          </w:tcPr>
          <w:p w14:paraId="63DA8673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14:paraId="5164E4B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0A465143" w14:textId="77777777" w:rsidTr="005E2BEF">
        <w:trPr>
          <w:trHeight w:val="2117"/>
        </w:trPr>
        <w:tc>
          <w:tcPr>
            <w:tcW w:w="426" w:type="dxa"/>
          </w:tcPr>
          <w:p w14:paraId="10D29D9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9.</w:t>
            </w:r>
          </w:p>
        </w:tc>
        <w:tc>
          <w:tcPr>
            <w:tcW w:w="1843" w:type="dxa"/>
          </w:tcPr>
          <w:p w14:paraId="7AF4F74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Кибишева</w:t>
            </w:r>
          </w:p>
          <w:p w14:paraId="22C06DC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Марьят Хачимовна</w:t>
            </w:r>
          </w:p>
        </w:tc>
        <w:tc>
          <w:tcPr>
            <w:tcW w:w="992" w:type="dxa"/>
          </w:tcPr>
          <w:p w14:paraId="4B409B00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27.01.95г.</w:t>
            </w:r>
          </w:p>
          <w:p w14:paraId="088726D2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3E8F545" w14:textId="77777777" w:rsidR="00CE0F80" w:rsidRPr="00CE0F80" w:rsidRDefault="00CE0F80" w:rsidP="00CE0F80">
            <w:pPr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8" w:type="dxa"/>
          </w:tcPr>
          <w:p w14:paraId="5B162DA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7CE18A5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ФГБО учреждение высшего профессионального образования «КБГУ им. Х.М. Бербекова».</w:t>
            </w:r>
          </w:p>
          <w:p w14:paraId="7384704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(Педагогический колледж). 2015г. </w:t>
            </w:r>
          </w:p>
          <w:p w14:paraId="3AD3999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Воспитатель детей дошкольного возраста.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профессиональное.</w:t>
            </w:r>
          </w:p>
        </w:tc>
        <w:tc>
          <w:tcPr>
            <w:tcW w:w="1701" w:type="dxa"/>
          </w:tcPr>
          <w:p w14:paraId="62B7712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</w:tc>
        <w:tc>
          <w:tcPr>
            <w:tcW w:w="992" w:type="dxa"/>
          </w:tcPr>
          <w:p w14:paraId="327C82FE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03.09.2015г.</w:t>
            </w:r>
          </w:p>
        </w:tc>
        <w:tc>
          <w:tcPr>
            <w:tcW w:w="709" w:type="dxa"/>
          </w:tcPr>
          <w:p w14:paraId="6DBA08F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14:paraId="14F7AD0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</w:tcPr>
          <w:p w14:paraId="7CB5943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00" w:type="dxa"/>
            <w:gridSpan w:val="2"/>
          </w:tcPr>
          <w:p w14:paraId="5D042EC3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482E9F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04.10.20г. </w:t>
            </w:r>
          </w:p>
          <w:p w14:paraId="2D55D377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№441-1700789</w:t>
            </w:r>
          </w:p>
          <w:p w14:paraId="509E3AF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1483106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22.10.21г. №69863</w:t>
            </w:r>
          </w:p>
          <w:p w14:paraId="298DAE97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B6F908D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№06959</w:t>
            </w:r>
          </w:p>
          <w:p w14:paraId="420945D1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14:paraId="78C83F89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22.12.21г. №11346</w:t>
            </w:r>
          </w:p>
        </w:tc>
        <w:tc>
          <w:tcPr>
            <w:tcW w:w="1275" w:type="dxa"/>
          </w:tcPr>
          <w:p w14:paraId="353A5817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2021г. </w:t>
            </w:r>
          </w:p>
          <w:p w14:paraId="1A5244CC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612602C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13D77AA7" w14:textId="77777777" w:rsidTr="005E2BEF">
        <w:trPr>
          <w:cantSplit/>
          <w:trHeight w:val="2160"/>
        </w:trPr>
        <w:tc>
          <w:tcPr>
            <w:tcW w:w="426" w:type="dxa"/>
          </w:tcPr>
          <w:p w14:paraId="46A8223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10.</w:t>
            </w:r>
          </w:p>
        </w:tc>
        <w:tc>
          <w:tcPr>
            <w:tcW w:w="1843" w:type="dxa"/>
            <w:shd w:val="clear" w:color="auto" w:fill="FFFFFF"/>
          </w:tcPr>
          <w:p w14:paraId="3B34D47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Кочесокова Рузанна Ибрагимовна</w:t>
            </w:r>
          </w:p>
        </w:tc>
        <w:tc>
          <w:tcPr>
            <w:tcW w:w="992" w:type="dxa"/>
            <w:shd w:val="clear" w:color="auto" w:fill="FFFFFF"/>
          </w:tcPr>
          <w:p w14:paraId="74C7E68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16.04.91г.</w:t>
            </w:r>
          </w:p>
          <w:p w14:paraId="33E4525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9389AF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B9DE61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8" w:type="dxa"/>
            <w:shd w:val="clear" w:color="auto" w:fill="FFFFFF"/>
          </w:tcPr>
          <w:p w14:paraId="23921EC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  <w:shd w:val="clear" w:color="auto" w:fill="FFFFFF"/>
          </w:tcPr>
          <w:p w14:paraId="37B3D1A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ГБУВ ПО КБГУ, 2010г.</w:t>
            </w:r>
          </w:p>
          <w:p w14:paraId="087F865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иностранного (английского) языка начальной и основной общеобразовательной школы.</w:t>
            </w:r>
          </w:p>
          <w:p w14:paraId="1F5226D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профессиональное.</w:t>
            </w:r>
          </w:p>
          <w:p w14:paraId="2DA9523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) г. Москва, Образовательное частное учреждение высшего профессионального образования «Институт туризма», 2013г.</w:t>
            </w:r>
          </w:p>
          <w:p w14:paraId="53C3B35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иностранного языка.</w:t>
            </w:r>
          </w:p>
          <w:p w14:paraId="15C4D72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  <w:shd w:val="clear" w:color="auto" w:fill="FFFFFF"/>
          </w:tcPr>
          <w:p w14:paraId="3B7E708C" w14:textId="77777777" w:rsidR="00CE0F80" w:rsidRPr="00CE0F80" w:rsidRDefault="00CE0F80" w:rsidP="00CE0F80">
            <w:pPr>
              <w:ind w:right="-10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английского языка.</w:t>
            </w:r>
          </w:p>
        </w:tc>
        <w:tc>
          <w:tcPr>
            <w:tcW w:w="992" w:type="dxa"/>
            <w:shd w:val="clear" w:color="auto" w:fill="FFFFFF"/>
          </w:tcPr>
          <w:p w14:paraId="7CB076FC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06.10.2020г.</w:t>
            </w:r>
          </w:p>
        </w:tc>
        <w:tc>
          <w:tcPr>
            <w:tcW w:w="709" w:type="dxa"/>
            <w:shd w:val="clear" w:color="auto" w:fill="FFFFFF"/>
            <w:textDirection w:val="btLr"/>
          </w:tcPr>
          <w:p w14:paraId="18D1905E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 год 10 мес.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14:paraId="3A9C3280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 год 7 мес.</w:t>
            </w:r>
          </w:p>
        </w:tc>
        <w:tc>
          <w:tcPr>
            <w:tcW w:w="426" w:type="dxa"/>
            <w:shd w:val="clear" w:color="auto" w:fill="FFFFFF"/>
          </w:tcPr>
          <w:p w14:paraId="154A35D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0" w:type="dxa"/>
            <w:gridSpan w:val="2"/>
            <w:shd w:val="clear" w:color="auto" w:fill="FFFFFF"/>
            <w:textDirection w:val="btLr"/>
          </w:tcPr>
          <w:p w14:paraId="5B011F3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/>
          </w:tcPr>
          <w:p w14:paraId="5516BF0B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06.10.20г.</w:t>
            </w:r>
          </w:p>
          <w:p w14:paraId="64ABE8D4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№441-1702392</w:t>
            </w:r>
          </w:p>
          <w:p w14:paraId="320FF31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8ECBC27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  <w:t>30.04.21г.</w:t>
            </w:r>
          </w:p>
          <w:p w14:paraId="1CFAEA01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  <w:t>№68473</w:t>
            </w:r>
          </w:p>
          <w:p w14:paraId="60EFE6ED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</w:pPr>
          </w:p>
          <w:p w14:paraId="6E7B05A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  <w:t>18.05.21г.</w:t>
            </w:r>
          </w:p>
          <w:p w14:paraId="00941B81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  <w:t>№68503</w:t>
            </w:r>
          </w:p>
          <w:p w14:paraId="4CEFDCE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8F9ACB6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FFFFFF"/>
          </w:tcPr>
          <w:p w14:paraId="0D63828F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2022г.</w:t>
            </w:r>
          </w:p>
          <w:p w14:paraId="3D946385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  <w:shd w:val="clear" w:color="auto" w:fill="FFFFFF"/>
          </w:tcPr>
          <w:p w14:paraId="00BAA84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4691D4C2" w14:textId="77777777" w:rsidTr="005E2BEF">
        <w:trPr>
          <w:cantSplit/>
          <w:trHeight w:val="2405"/>
        </w:trPr>
        <w:tc>
          <w:tcPr>
            <w:tcW w:w="426" w:type="dxa"/>
          </w:tcPr>
          <w:p w14:paraId="4C8902A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11.</w:t>
            </w:r>
          </w:p>
        </w:tc>
        <w:tc>
          <w:tcPr>
            <w:tcW w:w="1843" w:type="dxa"/>
          </w:tcPr>
          <w:p w14:paraId="3F36B50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Ложараева</w:t>
            </w:r>
          </w:p>
          <w:p w14:paraId="30CC1AF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Зарема Аркадьевна</w:t>
            </w:r>
          </w:p>
          <w:p w14:paraId="213484B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76D4901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24.07.79г.</w:t>
            </w:r>
          </w:p>
          <w:p w14:paraId="53A9796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7A27E2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8" w:type="dxa"/>
          </w:tcPr>
          <w:p w14:paraId="1FCE073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3DF89909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Пед. колледж КБГУ, 1999г.</w:t>
            </w:r>
          </w:p>
          <w:p w14:paraId="0513BB00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начальных классов.</w:t>
            </w:r>
          </w:p>
          <w:p w14:paraId="60F9A279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профессиональное.</w:t>
            </w:r>
          </w:p>
          <w:p w14:paraId="63DAF3FE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ФГБОУ ВО «Кабардино-Балкарский аграрный университет имени </w:t>
            </w:r>
          </w:p>
          <w:p w14:paraId="61CF30A9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В.М. Кокова» 2016г.</w:t>
            </w:r>
          </w:p>
          <w:p w14:paraId="648AB7FB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Государственное и муниципальное управление.</w:t>
            </w:r>
          </w:p>
          <w:p w14:paraId="38C10A4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</w:tcPr>
          <w:p w14:paraId="60B4F7F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кабардино-черкесского языка и литературы, воспитатель ГПД.</w:t>
            </w:r>
          </w:p>
        </w:tc>
        <w:tc>
          <w:tcPr>
            <w:tcW w:w="992" w:type="dxa"/>
          </w:tcPr>
          <w:p w14:paraId="1999062A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04.09.2000г.</w:t>
            </w:r>
          </w:p>
        </w:tc>
        <w:tc>
          <w:tcPr>
            <w:tcW w:w="709" w:type="dxa"/>
          </w:tcPr>
          <w:p w14:paraId="1E8E276A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</w:tcPr>
          <w:p w14:paraId="4E8AE32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6" w:type="dxa"/>
          </w:tcPr>
          <w:p w14:paraId="41391A3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6B0BCE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ГБОУ ДПО «Кабардино-Балкарский республиканский центр непрерывного профессионального развития» </w:t>
            </w:r>
          </w:p>
          <w:p w14:paraId="054ABCF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«Учитель кабардинского языка и литературы». 31.08.15г. №001303</w:t>
            </w:r>
          </w:p>
        </w:tc>
        <w:tc>
          <w:tcPr>
            <w:tcW w:w="992" w:type="dxa"/>
          </w:tcPr>
          <w:p w14:paraId="1F40E0B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18.08.20г.</w:t>
            </w:r>
          </w:p>
          <w:p w14:paraId="16F8DBA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№441-114962</w:t>
            </w:r>
          </w:p>
          <w:p w14:paraId="640EE74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ACBCB04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25.07.20г. №837264</w:t>
            </w:r>
          </w:p>
          <w:p w14:paraId="673816B7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DCC6882" w14:textId="77777777" w:rsidR="00CE0F80" w:rsidRPr="00CE0F80" w:rsidRDefault="00CE0F80" w:rsidP="00CE0F80">
            <w:pPr>
              <w:ind w:right="-109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№06960</w:t>
            </w:r>
          </w:p>
        </w:tc>
        <w:tc>
          <w:tcPr>
            <w:tcW w:w="1275" w:type="dxa"/>
          </w:tcPr>
          <w:p w14:paraId="55D230FF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2022г. </w:t>
            </w:r>
          </w:p>
          <w:p w14:paraId="7BAE8485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711ED30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431BA921" w14:textId="77777777" w:rsidTr="005E2BEF">
        <w:trPr>
          <w:cantSplit/>
          <w:trHeight w:val="4384"/>
        </w:trPr>
        <w:tc>
          <w:tcPr>
            <w:tcW w:w="426" w:type="dxa"/>
          </w:tcPr>
          <w:p w14:paraId="639BF90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lastRenderedPageBreak/>
              <w:t>12.</w:t>
            </w:r>
          </w:p>
        </w:tc>
        <w:tc>
          <w:tcPr>
            <w:tcW w:w="1843" w:type="dxa"/>
          </w:tcPr>
          <w:p w14:paraId="71AC961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Мамрешева Джульетта Хабаровна</w:t>
            </w:r>
          </w:p>
        </w:tc>
        <w:tc>
          <w:tcPr>
            <w:tcW w:w="992" w:type="dxa"/>
          </w:tcPr>
          <w:p w14:paraId="050704C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17.05.81г.</w:t>
            </w:r>
          </w:p>
          <w:p w14:paraId="794F8CC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8" w:type="dxa"/>
          </w:tcPr>
          <w:p w14:paraId="7BD88E7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3DDFA708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Кабардино-Балкарский государственный университет</w:t>
            </w:r>
          </w:p>
          <w:p w14:paraId="4817B25A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2004г.</w:t>
            </w:r>
          </w:p>
          <w:p w14:paraId="5021F55F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Учитель начальных классов. </w:t>
            </w:r>
          </w:p>
          <w:p w14:paraId="41CF0CB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профессиональное.</w:t>
            </w:r>
          </w:p>
        </w:tc>
        <w:tc>
          <w:tcPr>
            <w:tcW w:w="1701" w:type="dxa"/>
          </w:tcPr>
          <w:p w14:paraId="3F277BB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</w:tc>
        <w:tc>
          <w:tcPr>
            <w:tcW w:w="992" w:type="dxa"/>
          </w:tcPr>
          <w:p w14:paraId="68C29810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01.09.18г.</w:t>
            </w:r>
          </w:p>
        </w:tc>
        <w:tc>
          <w:tcPr>
            <w:tcW w:w="709" w:type="dxa"/>
          </w:tcPr>
          <w:p w14:paraId="0C50839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07D41EC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14:paraId="6FAD8E9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044DA1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Автономная некоммерческая организация дополнительного образования «Московская академия профессиональных компетенций».</w:t>
            </w:r>
          </w:p>
          <w:p w14:paraId="1C6FF2C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«Педагогика дошкольного образования: Воспитатель дошкольной образовательной организации»</w:t>
            </w:r>
          </w:p>
          <w:p w14:paraId="0DC1CCAF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11.08.21г. №ППП 4598-56</w:t>
            </w:r>
          </w:p>
        </w:tc>
        <w:tc>
          <w:tcPr>
            <w:tcW w:w="992" w:type="dxa"/>
          </w:tcPr>
          <w:p w14:paraId="5ED609D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29.10.19г. №57147</w:t>
            </w:r>
          </w:p>
          <w:p w14:paraId="5445A7F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F49CDE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22.10.21г. №69866</w:t>
            </w:r>
          </w:p>
          <w:p w14:paraId="1D6C031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3BF2E5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 xml:space="preserve">07.12.21г. </w:t>
            </w:r>
          </w:p>
          <w:p w14:paraId="6862C20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№480-2409904</w:t>
            </w:r>
          </w:p>
          <w:p w14:paraId="2FB9BC3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3765CA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22.12.21г. №11358</w:t>
            </w:r>
          </w:p>
          <w:p w14:paraId="6ECC4D6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EC1414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№07045</w:t>
            </w:r>
          </w:p>
          <w:p w14:paraId="46F12B5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2D176797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14:paraId="75EDE94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42C7496B" w14:textId="77777777" w:rsidTr="005E2BEF">
        <w:trPr>
          <w:cantSplit/>
          <w:trHeight w:val="7360"/>
        </w:trPr>
        <w:tc>
          <w:tcPr>
            <w:tcW w:w="426" w:type="dxa"/>
          </w:tcPr>
          <w:p w14:paraId="17342A8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lastRenderedPageBreak/>
              <w:t>13.</w:t>
            </w:r>
          </w:p>
        </w:tc>
        <w:tc>
          <w:tcPr>
            <w:tcW w:w="1843" w:type="dxa"/>
          </w:tcPr>
          <w:p w14:paraId="4750918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Махотлова </w:t>
            </w:r>
          </w:p>
          <w:p w14:paraId="78ECA88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Альбина Исуфовна</w:t>
            </w:r>
          </w:p>
        </w:tc>
        <w:tc>
          <w:tcPr>
            <w:tcW w:w="992" w:type="dxa"/>
          </w:tcPr>
          <w:p w14:paraId="2A097EB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27.01.77г.</w:t>
            </w:r>
          </w:p>
          <w:p w14:paraId="494ECCC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F12E52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8" w:type="dxa"/>
          </w:tcPr>
          <w:p w14:paraId="42ECFFF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1924DD5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Московский государственный открытый университет, 1997г.</w:t>
            </w:r>
          </w:p>
          <w:p w14:paraId="364BD29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Учитель начальных классов. </w:t>
            </w:r>
          </w:p>
          <w:p w14:paraId="15DB5E27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</w:tcPr>
          <w:p w14:paraId="1BB7A97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начальных классов, воспитатель ГПД.</w:t>
            </w:r>
          </w:p>
        </w:tc>
        <w:tc>
          <w:tcPr>
            <w:tcW w:w="992" w:type="dxa"/>
          </w:tcPr>
          <w:p w14:paraId="6FED86B5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12.08.2016г.</w:t>
            </w:r>
          </w:p>
        </w:tc>
        <w:tc>
          <w:tcPr>
            <w:tcW w:w="709" w:type="dxa"/>
          </w:tcPr>
          <w:p w14:paraId="0655C25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</w:tcPr>
          <w:p w14:paraId="230D75B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14:paraId="566A062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0" w:type="dxa"/>
            <w:gridSpan w:val="2"/>
            <w:textDirection w:val="btLr"/>
          </w:tcPr>
          <w:p w14:paraId="3C7C19F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ООО «Центр инновационного образования и воспитания» Единый урок РФ.</w:t>
            </w:r>
          </w:p>
          <w:p w14:paraId="7FFCA08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«Цифровая грамотность педагогического работника». 30.05.21г. №466-142533 285ч.</w:t>
            </w:r>
          </w:p>
        </w:tc>
        <w:tc>
          <w:tcPr>
            <w:tcW w:w="992" w:type="dxa"/>
          </w:tcPr>
          <w:p w14:paraId="19A70A5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28.08.20г.</w:t>
            </w:r>
          </w:p>
          <w:p w14:paraId="3843DD4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№441-142533</w:t>
            </w:r>
          </w:p>
          <w:p w14:paraId="1E8DDA4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6"/>
                <w:szCs w:val="16"/>
              </w:rPr>
            </w:pPr>
          </w:p>
          <w:p w14:paraId="42FC4AB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30.07.20г. №839267</w:t>
            </w:r>
          </w:p>
          <w:p w14:paraId="63CBDFD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8"/>
                <w:szCs w:val="16"/>
              </w:rPr>
            </w:pPr>
          </w:p>
          <w:p w14:paraId="1F5646B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30.08.20г.</w:t>
            </w:r>
          </w:p>
          <w:p w14:paraId="4BE4BD7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№443-142533</w:t>
            </w:r>
          </w:p>
          <w:p w14:paraId="214655C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0"/>
                <w:szCs w:val="16"/>
              </w:rPr>
            </w:pPr>
          </w:p>
          <w:p w14:paraId="2255865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2020г. №34080</w:t>
            </w:r>
          </w:p>
          <w:p w14:paraId="460E8EC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0"/>
                <w:szCs w:val="16"/>
              </w:rPr>
            </w:pPr>
          </w:p>
          <w:p w14:paraId="3788D28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11.12.20г. №470-142533</w:t>
            </w:r>
          </w:p>
          <w:p w14:paraId="17010AD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0"/>
                <w:szCs w:val="16"/>
              </w:rPr>
            </w:pPr>
          </w:p>
          <w:p w14:paraId="1E08A6E1" w14:textId="77777777" w:rsidR="00CE0F80" w:rsidRPr="00CE0F80" w:rsidRDefault="00CE0F80" w:rsidP="00CE0F80">
            <w:pPr>
              <w:ind w:right="-10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11.12.20г. </w:t>
            </w:r>
          </w:p>
          <w:p w14:paraId="4CF6CCF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№456-142533  </w:t>
            </w:r>
          </w:p>
          <w:p w14:paraId="3323228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2"/>
                <w:szCs w:val="16"/>
              </w:rPr>
            </w:pPr>
          </w:p>
          <w:p w14:paraId="65EFC73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28.01.21г. №467-142533</w:t>
            </w:r>
          </w:p>
          <w:p w14:paraId="3AB9873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2"/>
                <w:szCs w:val="16"/>
              </w:rPr>
            </w:pPr>
          </w:p>
          <w:p w14:paraId="7A84BF0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28.09.21г. </w:t>
            </w:r>
          </w:p>
          <w:p w14:paraId="51A0D03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№481-142533</w:t>
            </w:r>
          </w:p>
          <w:p w14:paraId="2160F78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6"/>
                <w:szCs w:val="16"/>
              </w:rPr>
            </w:pPr>
          </w:p>
          <w:p w14:paraId="20056B5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11.10.21г. №526-142533</w:t>
            </w:r>
          </w:p>
          <w:p w14:paraId="0AF4766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0"/>
                <w:szCs w:val="16"/>
              </w:rPr>
            </w:pPr>
          </w:p>
          <w:p w14:paraId="5F6FEA7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11.10.21г. №519-142533</w:t>
            </w:r>
          </w:p>
          <w:p w14:paraId="6381EFC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8"/>
                <w:szCs w:val="16"/>
              </w:rPr>
            </w:pPr>
          </w:p>
          <w:p w14:paraId="0AD79EE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30.05.21г. №466-142533</w:t>
            </w:r>
          </w:p>
          <w:p w14:paraId="0CF6B01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ECE75D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№06876</w:t>
            </w:r>
          </w:p>
          <w:p w14:paraId="018A986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14:paraId="3D04D02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12.01.22г.</w:t>
            </w:r>
          </w:p>
          <w:p w14:paraId="7CB1445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№483-142533</w:t>
            </w:r>
          </w:p>
          <w:p w14:paraId="3798F9A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2AD7EE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22.08.22г. №620-178873</w:t>
            </w:r>
          </w:p>
        </w:tc>
        <w:tc>
          <w:tcPr>
            <w:tcW w:w="1275" w:type="dxa"/>
          </w:tcPr>
          <w:p w14:paraId="54EAA049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2019г.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Высшая.</w:t>
            </w:r>
          </w:p>
        </w:tc>
        <w:tc>
          <w:tcPr>
            <w:tcW w:w="710" w:type="dxa"/>
          </w:tcPr>
          <w:p w14:paraId="4814031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68B4CE62" w14:textId="77777777" w:rsidTr="005E2BEF">
        <w:trPr>
          <w:cantSplit/>
          <w:trHeight w:val="2825"/>
        </w:trPr>
        <w:tc>
          <w:tcPr>
            <w:tcW w:w="426" w:type="dxa"/>
          </w:tcPr>
          <w:p w14:paraId="7258735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lastRenderedPageBreak/>
              <w:t>14.</w:t>
            </w:r>
          </w:p>
        </w:tc>
        <w:tc>
          <w:tcPr>
            <w:tcW w:w="1843" w:type="dxa"/>
          </w:tcPr>
          <w:p w14:paraId="464D0EB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Мицаева </w:t>
            </w:r>
          </w:p>
          <w:p w14:paraId="153B75E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Зарема Заиндиновна</w:t>
            </w:r>
          </w:p>
        </w:tc>
        <w:tc>
          <w:tcPr>
            <w:tcW w:w="992" w:type="dxa"/>
          </w:tcPr>
          <w:p w14:paraId="2526E17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20.08.71г.</w:t>
            </w:r>
          </w:p>
          <w:p w14:paraId="5FA4045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2487333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8" w:type="dxa"/>
          </w:tcPr>
          <w:p w14:paraId="2078385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Чечен.</w:t>
            </w:r>
          </w:p>
        </w:tc>
        <w:tc>
          <w:tcPr>
            <w:tcW w:w="2694" w:type="dxa"/>
          </w:tcPr>
          <w:p w14:paraId="3F15CF5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Волгоградский заочный экономический техникум, 1990г. </w:t>
            </w:r>
          </w:p>
          <w:p w14:paraId="42BF70B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Техник-товаровед. </w:t>
            </w:r>
          </w:p>
          <w:p w14:paraId="4553832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специальное.</w:t>
            </w:r>
          </w:p>
        </w:tc>
        <w:tc>
          <w:tcPr>
            <w:tcW w:w="1701" w:type="dxa"/>
          </w:tcPr>
          <w:p w14:paraId="2FDB603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</w:tc>
        <w:tc>
          <w:tcPr>
            <w:tcW w:w="992" w:type="dxa"/>
          </w:tcPr>
          <w:p w14:paraId="0E07BB50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03.09.2013г.</w:t>
            </w:r>
          </w:p>
        </w:tc>
        <w:tc>
          <w:tcPr>
            <w:tcW w:w="709" w:type="dxa"/>
          </w:tcPr>
          <w:p w14:paraId="59A9938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598E577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14:paraId="44BF83B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0" w:type="dxa"/>
            <w:gridSpan w:val="2"/>
            <w:textDirection w:val="btLr"/>
          </w:tcPr>
          <w:p w14:paraId="022D08DB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ГБУ ДПО «Центр непрерывного развития» </w:t>
            </w:r>
          </w:p>
          <w:p w14:paraId="14B97953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Министерства образования науки и по </w:t>
            </w:r>
          </w:p>
          <w:p w14:paraId="2A702EBC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делам молодежи КБР.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2CBDBB03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«Педагог дошкольного и коррекционно-развивающего образования». 10.04.16г. №003256</w:t>
            </w:r>
          </w:p>
        </w:tc>
        <w:tc>
          <w:tcPr>
            <w:tcW w:w="992" w:type="dxa"/>
          </w:tcPr>
          <w:p w14:paraId="05BC3E5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06.10.20г.</w:t>
            </w:r>
          </w:p>
          <w:p w14:paraId="21AFE6F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№441-1703178</w:t>
            </w:r>
          </w:p>
          <w:p w14:paraId="743D8D3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8605DB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22.12.20г.</w:t>
            </w:r>
          </w:p>
          <w:p w14:paraId="23F8E9D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№05461</w:t>
            </w:r>
          </w:p>
          <w:p w14:paraId="1F2E956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927274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№06877</w:t>
            </w:r>
          </w:p>
          <w:p w14:paraId="4E1B915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2A44ED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4714E78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2018г. </w:t>
            </w:r>
          </w:p>
          <w:p w14:paraId="49DC2C8E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1EA6310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6C5D0F83" w14:textId="77777777" w:rsidTr="005E2BEF">
        <w:trPr>
          <w:cantSplit/>
          <w:trHeight w:val="3389"/>
        </w:trPr>
        <w:tc>
          <w:tcPr>
            <w:tcW w:w="426" w:type="dxa"/>
          </w:tcPr>
          <w:p w14:paraId="7B5E7FC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15.</w:t>
            </w:r>
          </w:p>
        </w:tc>
        <w:tc>
          <w:tcPr>
            <w:tcW w:w="1843" w:type="dxa"/>
          </w:tcPr>
          <w:p w14:paraId="735A0BD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Сасикова</w:t>
            </w:r>
          </w:p>
          <w:p w14:paraId="60859A8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Лейла Магомедовна</w:t>
            </w:r>
          </w:p>
        </w:tc>
        <w:tc>
          <w:tcPr>
            <w:tcW w:w="992" w:type="dxa"/>
          </w:tcPr>
          <w:p w14:paraId="00857839" w14:textId="77777777" w:rsidR="00CE0F80" w:rsidRPr="00CE0F80" w:rsidRDefault="00CE0F80" w:rsidP="00CE0F80">
            <w:pPr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16.12.82г.</w:t>
            </w:r>
          </w:p>
          <w:p w14:paraId="1B61D403" w14:textId="77777777" w:rsidR="00CE0F80" w:rsidRPr="00CE0F80" w:rsidRDefault="00CE0F80" w:rsidP="00CE0F80">
            <w:pPr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30F3E8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8" w:type="dxa"/>
          </w:tcPr>
          <w:p w14:paraId="4ADD777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2D3C48C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Государственное образовательное учреждение высшего профессионального образования </w:t>
            </w:r>
          </w:p>
          <w:p w14:paraId="7CC12C9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«КБГУ им. Х.М. Бербекова». 2006г. </w:t>
            </w:r>
          </w:p>
          <w:p w14:paraId="19D9B54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Филолог. Преподаватель. </w:t>
            </w:r>
          </w:p>
          <w:p w14:paraId="500CB68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</w:tcPr>
          <w:p w14:paraId="12C2CF9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</w:tc>
        <w:tc>
          <w:tcPr>
            <w:tcW w:w="992" w:type="dxa"/>
          </w:tcPr>
          <w:p w14:paraId="56A32521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с 13.08.2008г. по 01.09.2012г.</w:t>
            </w:r>
          </w:p>
          <w:p w14:paraId="4BD44931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01.09.2017г.</w:t>
            </w:r>
          </w:p>
          <w:p w14:paraId="2A08AD5A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14:paraId="29EF134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53C3BD3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14:paraId="173E13A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</w:p>
          <w:p w14:paraId="438514D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37D126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0390B1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76C0265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Автономная некоммерческая организация дополнительного образования «Московская академия профессиональных компетенций».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Педагогика дошкольного образования: Воспитатель дошкольной образовательной организации».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45A4B2A2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«Воспитатель». 15.02.19г. №1ППП1927-22</w:t>
            </w:r>
          </w:p>
        </w:tc>
        <w:tc>
          <w:tcPr>
            <w:tcW w:w="992" w:type="dxa"/>
          </w:tcPr>
          <w:p w14:paraId="5A65D7C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04.10.20г.</w:t>
            </w:r>
          </w:p>
          <w:p w14:paraId="1014C35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№441-1699424</w:t>
            </w:r>
          </w:p>
          <w:p w14:paraId="0796C1B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D924C8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08F39C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22.12.20г.</w:t>
            </w:r>
          </w:p>
          <w:p w14:paraId="01A8538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№05488</w:t>
            </w:r>
          </w:p>
          <w:p w14:paraId="3197FE9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F0DA27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24"/>
              </w:rPr>
            </w:pPr>
            <w:r w:rsidRPr="00CE0F80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24"/>
              </w:rPr>
              <w:t>30.11.21г. №06878</w:t>
            </w:r>
          </w:p>
        </w:tc>
        <w:tc>
          <w:tcPr>
            <w:tcW w:w="1275" w:type="dxa"/>
          </w:tcPr>
          <w:p w14:paraId="391EB7DD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2018г. </w:t>
            </w:r>
          </w:p>
          <w:p w14:paraId="6A806872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5B33C6C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7F0B5BB5" w14:textId="77777777" w:rsidTr="005E2BEF">
        <w:trPr>
          <w:cantSplit/>
          <w:trHeight w:val="3097"/>
        </w:trPr>
        <w:tc>
          <w:tcPr>
            <w:tcW w:w="426" w:type="dxa"/>
          </w:tcPr>
          <w:p w14:paraId="49290B4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16.</w:t>
            </w:r>
          </w:p>
        </w:tc>
        <w:tc>
          <w:tcPr>
            <w:tcW w:w="1843" w:type="dxa"/>
          </w:tcPr>
          <w:p w14:paraId="46A271D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Халилова </w:t>
            </w:r>
          </w:p>
          <w:p w14:paraId="60F6372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Инесса Мухамедовна</w:t>
            </w:r>
          </w:p>
        </w:tc>
        <w:tc>
          <w:tcPr>
            <w:tcW w:w="992" w:type="dxa"/>
          </w:tcPr>
          <w:p w14:paraId="60AE71D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30.05.84г.</w:t>
            </w:r>
          </w:p>
          <w:p w14:paraId="1F511D9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5E817D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8" w:type="dxa"/>
          </w:tcPr>
          <w:p w14:paraId="33E6AC7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3372BDD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КБГУ, 2006г. Филолог. Преподаватель Филологии. </w:t>
            </w:r>
          </w:p>
          <w:p w14:paraId="53E91FC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</w:tcPr>
          <w:p w14:paraId="3174936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</w:tc>
        <w:tc>
          <w:tcPr>
            <w:tcW w:w="992" w:type="dxa"/>
          </w:tcPr>
          <w:p w14:paraId="60485B51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02.09.2013г.</w:t>
            </w:r>
          </w:p>
        </w:tc>
        <w:tc>
          <w:tcPr>
            <w:tcW w:w="709" w:type="dxa"/>
          </w:tcPr>
          <w:p w14:paraId="52E41E6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146EFF1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14:paraId="013C7BC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0" w:type="dxa"/>
            <w:gridSpan w:val="2"/>
            <w:textDirection w:val="btLr"/>
          </w:tcPr>
          <w:p w14:paraId="08666A00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ГБУ ДПО «Центр непрерывного развития» </w:t>
            </w:r>
          </w:p>
          <w:p w14:paraId="5BFD4583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Министерства образования, науки по делам молодежи КБР. </w:t>
            </w:r>
          </w:p>
          <w:p w14:paraId="1E608AD2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«Педагог дошкольного образования. </w:t>
            </w:r>
          </w:p>
          <w:p w14:paraId="78BA5C5F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Воспитатель групп продленного дня». 10.04.18г. №003386</w:t>
            </w:r>
          </w:p>
        </w:tc>
        <w:tc>
          <w:tcPr>
            <w:tcW w:w="992" w:type="dxa"/>
          </w:tcPr>
          <w:p w14:paraId="2076B0A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05.08.20г.</w:t>
            </w:r>
          </w:p>
          <w:p w14:paraId="0463F88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№64362</w:t>
            </w:r>
          </w:p>
          <w:p w14:paraId="0A41D7D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B021E9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04.10.20г. </w:t>
            </w:r>
          </w:p>
          <w:p w14:paraId="3B5B2A6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№441-1422956</w:t>
            </w:r>
          </w:p>
          <w:p w14:paraId="337715E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A8F056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№06943</w:t>
            </w:r>
          </w:p>
          <w:p w14:paraId="5BCED76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14:paraId="292B1B1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22.12.21г. №11401</w:t>
            </w:r>
          </w:p>
          <w:p w14:paraId="75BACE1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A8143EA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2020г. </w:t>
            </w:r>
          </w:p>
          <w:p w14:paraId="6C172FB6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508E52C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5FC853C8" w14:textId="77777777" w:rsidTr="005E2BEF">
        <w:trPr>
          <w:cantSplit/>
          <w:trHeight w:val="3116"/>
        </w:trPr>
        <w:tc>
          <w:tcPr>
            <w:tcW w:w="426" w:type="dxa"/>
          </w:tcPr>
          <w:p w14:paraId="71CA3BC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lastRenderedPageBreak/>
              <w:t>17.</w:t>
            </w:r>
          </w:p>
        </w:tc>
        <w:tc>
          <w:tcPr>
            <w:tcW w:w="1843" w:type="dxa"/>
          </w:tcPr>
          <w:p w14:paraId="7663C8B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Чеченова</w:t>
            </w:r>
          </w:p>
          <w:p w14:paraId="6D17C75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Олеся Руслановна</w:t>
            </w:r>
          </w:p>
        </w:tc>
        <w:tc>
          <w:tcPr>
            <w:tcW w:w="992" w:type="dxa"/>
          </w:tcPr>
          <w:p w14:paraId="4447D4C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20.05.67г.</w:t>
            </w:r>
          </w:p>
          <w:p w14:paraId="12BAFE0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AB1538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8" w:type="dxa"/>
          </w:tcPr>
          <w:p w14:paraId="6FDE1FD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37790F2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ГКПОУ «Кабардино-Балкарский колледж «Строитель», 2016г. Бухгалтер. Экономика и бухгалтерский учет.  </w:t>
            </w:r>
          </w:p>
          <w:p w14:paraId="3A46B83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профессиональное.</w:t>
            </w:r>
          </w:p>
        </w:tc>
        <w:tc>
          <w:tcPr>
            <w:tcW w:w="1701" w:type="dxa"/>
          </w:tcPr>
          <w:p w14:paraId="4615CB2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начальных классов, воспитатель ГПД.</w:t>
            </w:r>
          </w:p>
        </w:tc>
        <w:tc>
          <w:tcPr>
            <w:tcW w:w="992" w:type="dxa"/>
          </w:tcPr>
          <w:p w14:paraId="4D207C33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18.01.2012г.</w:t>
            </w:r>
          </w:p>
        </w:tc>
        <w:tc>
          <w:tcPr>
            <w:tcW w:w="709" w:type="dxa"/>
          </w:tcPr>
          <w:p w14:paraId="72499E3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</w:tcPr>
          <w:p w14:paraId="0D47C78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14:paraId="15BF33C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0" w:type="dxa"/>
            <w:gridSpan w:val="2"/>
            <w:textDirection w:val="btLr"/>
          </w:tcPr>
          <w:p w14:paraId="6332450A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ГБОУ ДПО «Кабардино-Балкарский республиканский центр непрерывного профессионального развития».</w:t>
            </w:r>
          </w:p>
          <w:p w14:paraId="1A8F721E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«Учитель начальных классов». 26.12.14г. №000683</w:t>
            </w:r>
          </w:p>
        </w:tc>
        <w:tc>
          <w:tcPr>
            <w:tcW w:w="992" w:type="dxa"/>
          </w:tcPr>
          <w:p w14:paraId="0C19A87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29.07.20г.</w:t>
            </w:r>
          </w:p>
          <w:p w14:paraId="4F5FABB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№441-114859</w:t>
            </w:r>
          </w:p>
          <w:p w14:paraId="244BCCA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AF6BA2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18.07.20г. №838743</w:t>
            </w:r>
          </w:p>
          <w:p w14:paraId="364F0B7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1784DD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29.08.20г. </w:t>
            </w:r>
          </w:p>
          <w:p w14:paraId="4F4E267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№443-114859</w:t>
            </w:r>
          </w:p>
          <w:p w14:paraId="042761E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5E3A23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10.10.20г. </w:t>
            </w:r>
          </w:p>
          <w:p w14:paraId="38D4481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№457-114859</w:t>
            </w:r>
          </w:p>
          <w:p w14:paraId="42DE884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E1ED12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10.10.20г. </w:t>
            </w:r>
          </w:p>
          <w:p w14:paraId="2F4B8CD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№458-114859</w:t>
            </w:r>
          </w:p>
          <w:p w14:paraId="006686F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855A04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10.10.20г. </w:t>
            </w:r>
          </w:p>
          <w:p w14:paraId="07F2B41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№457-114859</w:t>
            </w:r>
          </w:p>
          <w:p w14:paraId="04F4893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43FC94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11.10.21г. №519-114859</w:t>
            </w:r>
          </w:p>
          <w:p w14:paraId="0E1AB17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11807C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11.10.21г.</w:t>
            </w:r>
          </w:p>
          <w:p w14:paraId="01EFA22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№526-114859</w:t>
            </w:r>
          </w:p>
          <w:p w14:paraId="612BAC5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37F9C7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11.10.21г. №524-114859</w:t>
            </w:r>
          </w:p>
          <w:p w14:paraId="31A157D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5B2D2A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11.10.21г. №481-114859</w:t>
            </w:r>
          </w:p>
          <w:p w14:paraId="08492A5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9E9156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07.08.22г. №620-173748</w:t>
            </w:r>
          </w:p>
        </w:tc>
        <w:tc>
          <w:tcPr>
            <w:tcW w:w="1275" w:type="dxa"/>
          </w:tcPr>
          <w:p w14:paraId="7DE60DAA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2021г. </w:t>
            </w:r>
          </w:p>
          <w:p w14:paraId="7DA73475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1294568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7350B85E" w14:textId="77777777" w:rsidTr="005E2BEF">
        <w:trPr>
          <w:cantSplit/>
          <w:trHeight w:val="6623"/>
        </w:trPr>
        <w:tc>
          <w:tcPr>
            <w:tcW w:w="426" w:type="dxa"/>
          </w:tcPr>
          <w:p w14:paraId="2342F83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B39710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18.</w:t>
            </w:r>
          </w:p>
        </w:tc>
        <w:tc>
          <w:tcPr>
            <w:tcW w:w="1843" w:type="dxa"/>
          </w:tcPr>
          <w:p w14:paraId="45B12C7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Шакова</w:t>
            </w:r>
          </w:p>
          <w:p w14:paraId="3902FFA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Альбина Биляловна</w:t>
            </w:r>
          </w:p>
        </w:tc>
        <w:tc>
          <w:tcPr>
            <w:tcW w:w="992" w:type="dxa"/>
          </w:tcPr>
          <w:p w14:paraId="4315CB1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08.07.77г.</w:t>
            </w:r>
          </w:p>
          <w:p w14:paraId="361DC22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EAED306" w14:textId="77777777" w:rsidR="00CE0F80" w:rsidRPr="00CE0F80" w:rsidRDefault="00CE0F80" w:rsidP="00CE0F80">
            <w:pPr>
              <w:ind w:right="-11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8" w:type="dxa"/>
          </w:tcPr>
          <w:p w14:paraId="03E25A2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1DA892B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ПК КБГУ, 2001г. Учитель начальных классов. </w:t>
            </w:r>
          </w:p>
          <w:p w14:paraId="6711FB9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профессиональное.</w:t>
            </w:r>
          </w:p>
          <w:p w14:paraId="37EE43D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КБГУ, 2011г. </w:t>
            </w:r>
          </w:p>
          <w:p w14:paraId="4AACB95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Филолог. Преподаватель. </w:t>
            </w:r>
          </w:p>
          <w:p w14:paraId="5F4E0CB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</w:tcPr>
          <w:p w14:paraId="504B0D2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начальных классов.</w:t>
            </w:r>
          </w:p>
        </w:tc>
        <w:tc>
          <w:tcPr>
            <w:tcW w:w="992" w:type="dxa"/>
          </w:tcPr>
          <w:p w14:paraId="6A44FD0A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01.12.2003г.</w:t>
            </w:r>
          </w:p>
        </w:tc>
        <w:tc>
          <w:tcPr>
            <w:tcW w:w="709" w:type="dxa"/>
          </w:tcPr>
          <w:p w14:paraId="73AC615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</w:tcPr>
          <w:p w14:paraId="371F385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14:paraId="43C17DF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700" w:type="dxa"/>
            <w:gridSpan w:val="2"/>
            <w:textDirection w:val="btLr"/>
          </w:tcPr>
          <w:p w14:paraId="710AE33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ООО «Центр инновационного образования и воспитания» Единый урок РФ.</w:t>
            </w:r>
          </w:p>
          <w:p w14:paraId="49BCB24A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«Цифровая грамотность педагогического работника». 11.06.21г. №466-114859 285ч.</w:t>
            </w:r>
          </w:p>
        </w:tc>
        <w:tc>
          <w:tcPr>
            <w:tcW w:w="992" w:type="dxa"/>
          </w:tcPr>
          <w:p w14:paraId="6710A8F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08.10.20г.</w:t>
            </w:r>
          </w:p>
          <w:p w14:paraId="052EA45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№441-1651761</w:t>
            </w:r>
          </w:p>
          <w:p w14:paraId="6962345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14:paraId="777F4FB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08.10.20г. </w:t>
            </w:r>
          </w:p>
          <w:p w14:paraId="6A22E6D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№443-1651761</w:t>
            </w:r>
          </w:p>
          <w:p w14:paraId="57FEB69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1AEF18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13.10.20г. </w:t>
            </w:r>
          </w:p>
          <w:p w14:paraId="0F74B6D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№458-1651761</w:t>
            </w:r>
          </w:p>
          <w:p w14:paraId="0B98089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28D52B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05.08.21г.</w:t>
            </w:r>
          </w:p>
          <w:p w14:paraId="62AAADC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№У01002484/28</w:t>
            </w:r>
          </w:p>
          <w:p w14:paraId="48D9F58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ACF90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12.10.21г. №519-1651761</w:t>
            </w:r>
          </w:p>
          <w:p w14:paraId="42DAA29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14:paraId="589B557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30.11.21г. №06879</w:t>
            </w:r>
          </w:p>
          <w:p w14:paraId="5A2B7AD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1139F0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22.12.21г. №11407</w:t>
            </w:r>
          </w:p>
          <w:p w14:paraId="78C8E07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D57A73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12.01.22г.</w:t>
            </w:r>
          </w:p>
          <w:p w14:paraId="36B6EA8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№463-1651761</w:t>
            </w:r>
          </w:p>
          <w:p w14:paraId="22503F6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B9DC7C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13.01.22г.</w:t>
            </w:r>
          </w:p>
          <w:p w14:paraId="6F07252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№483-1651761</w:t>
            </w:r>
          </w:p>
          <w:p w14:paraId="0029BBD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C18CDA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31.08.21г. №286621</w:t>
            </w:r>
          </w:p>
        </w:tc>
        <w:tc>
          <w:tcPr>
            <w:tcW w:w="1275" w:type="dxa"/>
          </w:tcPr>
          <w:p w14:paraId="3E963445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2022г. </w:t>
            </w:r>
          </w:p>
          <w:p w14:paraId="23601090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3768217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0D8415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35D80913" w14:textId="77777777" w:rsidTr="005E2BEF">
        <w:trPr>
          <w:cantSplit/>
          <w:trHeight w:val="4515"/>
        </w:trPr>
        <w:tc>
          <w:tcPr>
            <w:tcW w:w="426" w:type="dxa"/>
          </w:tcPr>
          <w:p w14:paraId="7ABDECB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lastRenderedPageBreak/>
              <w:t>19.</w:t>
            </w:r>
          </w:p>
        </w:tc>
        <w:tc>
          <w:tcPr>
            <w:tcW w:w="1843" w:type="dxa"/>
          </w:tcPr>
          <w:p w14:paraId="632E874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Шереужева </w:t>
            </w:r>
          </w:p>
          <w:p w14:paraId="0B08E9E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Оксана Султановна</w:t>
            </w:r>
          </w:p>
          <w:p w14:paraId="700198A8" w14:textId="77777777" w:rsidR="00CE0F80" w:rsidRPr="00CE0F80" w:rsidRDefault="00CE0F80" w:rsidP="00CE0F8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84A5427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09.04.82г.</w:t>
            </w:r>
          </w:p>
          <w:p w14:paraId="268B1E0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20BE5C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8" w:type="dxa"/>
          </w:tcPr>
          <w:p w14:paraId="5D7B116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</w:tcPr>
          <w:p w14:paraId="555898C1" w14:textId="77777777" w:rsidR="00CE0F80" w:rsidRPr="00CE0F80" w:rsidRDefault="00CE0F80" w:rsidP="00CE0F80">
            <w:pPr>
              <w:jc w:val="center"/>
              <w:rPr>
                <w:rFonts w:ascii="Calibri" w:eastAsia="Calibri" w:hAnsi="Calibri" w:cs="Times New Roman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1)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ПК КБГУ, 2001г., Учитель начальных классов.</w:t>
            </w:r>
            <w:r w:rsidRPr="00CE0F80">
              <w:rPr>
                <w:rFonts w:ascii="Calibri" w:eastAsia="Calibri" w:hAnsi="Calibri" w:cs="Times New Roman"/>
              </w:rPr>
              <w:t xml:space="preserve"> </w:t>
            </w:r>
          </w:p>
          <w:p w14:paraId="42E8FE4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Базовый уровень.</w:t>
            </w:r>
          </w:p>
          <w:p w14:paraId="7F6ECAC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профессиональное.</w:t>
            </w:r>
          </w:p>
          <w:p w14:paraId="5866BD03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</w:t>
            </w: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) ПК КБГУ, 2002г.</w:t>
            </w:r>
          </w:p>
          <w:p w14:paraId="786E124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начальных классов с дополнительной подготовкой в области иностранного (английского) языка.</w:t>
            </w:r>
          </w:p>
          <w:p w14:paraId="31BF0C4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Повышенный уровень. </w:t>
            </w: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Среднее профессиональное.</w:t>
            </w:r>
          </w:p>
        </w:tc>
        <w:tc>
          <w:tcPr>
            <w:tcW w:w="1701" w:type="dxa"/>
          </w:tcPr>
          <w:p w14:paraId="0945B56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Воспитатель дошкольной группы.</w:t>
            </w:r>
          </w:p>
        </w:tc>
        <w:tc>
          <w:tcPr>
            <w:tcW w:w="992" w:type="dxa"/>
          </w:tcPr>
          <w:p w14:paraId="524D65E5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03.05.2018г.</w:t>
            </w:r>
          </w:p>
        </w:tc>
        <w:tc>
          <w:tcPr>
            <w:tcW w:w="709" w:type="dxa"/>
          </w:tcPr>
          <w:p w14:paraId="7E4AD97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</w:tcPr>
          <w:p w14:paraId="188634F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14:paraId="6FAB26D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0" w:type="dxa"/>
            <w:gridSpan w:val="2"/>
            <w:textDirection w:val="btLr"/>
          </w:tcPr>
          <w:p w14:paraId="13FF20DE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Calibri"/>
                <w:b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  <w:t xml:space="preserve">Автономная некоммерческая организация дополнительного образования «Московская академия профессиональных компетенций». </w:t>
            </w:r>
            <w:r w:rsidRPr="00CE0F80">
              <w:rPr>
                <w:rFonts w:ascii="Times New Roman" w:eastAsia="Calibri" w:hAnsi="Times New Roman" w:cs="Calibri"/>
                <w:b/>
                <w:sz w:val="16"/>
                <w:szCs w:val="16"/>
                <w:lang w:eastAsia="ru-RU"/>
              </w:rPr>
              <w:t>«</w:t>
            </w:r>
            <w:r w:rsidRPr="00CE0F80">
              <w:rPr>
                <w:rFonts w:ascii="Times New Roman" w:eastAsia="Calibri" w:hAnsi="Times New Roman" w:cs="Calibri"/>
                <w:sz w:val="16"/>
                <w:szCs w:val="16"/>
                <w:lang w:eastAsia="ru-RU"/>
              </w:rPr>
              <w:t xml:space="preserve">Педагогика дошкольного образования: Воспитатель дошкольной образовательной организации». </w:t>
            </w:r>
            <w:r w:rsidRPr="00CE0F80">
              <w:rPr>
                <w:rFonts w:ascii="Times New Roman" w:eastAsia="Calibri" w:hAnsi="Times New Roman" w:cs="Calibri"/>
                <w:b/>
                <w:sz w:val="16"/>
                <w:szCs w:val="16"/>
                <w:lang w:eastAsia="ru-RU"/>
              </w:rPr>
              <w:t xml:space="preserve">         </w:t>
            </w:r>
          </w:p>
          <w:p w14:paraId="3D9C8ED5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Calibri"/>
                <w:b/>
                <w:sz w:val="16"/>
                <w:szCs w:val="16"/>
                <w:lang w:eastAsia="ru-RU"/>
              </w:rPr>
              <w:t>«Воспитатель». 16.03.21г. №1ППП 4200-56</w:t>
            </w:r>
          </w:p>
        </w:tc>
        <w:tc>
          <w:tcPr>
            <w:tcW w:w="992" w:type="dxa"/>
          </w:tcPr>
          <w:p w14:paraId="3A20655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07.10.20г.</w:t>
            </w:r>
          </w:p>
          <w:p w14:paraId="07DC538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№441-1704464</w:t>
            </w:r>
          </w:p>
          <w:p w14:paraId="2A7E5B1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C790F1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22.12.20г.</w:t>
            </w:r>
          </w:p>
          <w:p w14:paraId="5B43E23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№05543</w:t>
            </w:r>
          </w:p>
          <w:p w14:paraId="564AD03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F22C59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22.10.21г. №69871</w:t>
            </w:r>
          </w:p>
          <w:p w14:paraId="4402219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0D0915A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12.11.21г. №399/2021</w:t>
            </w:r>
          </w:p>
        </w:tc>
        <w:tc>
          <w:tcPr>
            <w:tcW w:w="1275" w:type="dxa"/>
          </w:tcPr>
          <w:p w14:paraId="7C64F332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2020г. </w:t>
            </w:r>
          </w:p>
          <w:p w14:paraId="47D2CCA2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</w:tcPr>
          <w:p w14:paraId="7D014C46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41156497" w14:textId="77777777" w:rsidTr="005E2BEF">
        <w:trPr>
          <w:trHeight w:val="2833"/>
        </w:trPr>
        <w:tc>
          <w:tcPr>
            <w:tcW w:w="426" w:type="dxa"/>
            <w:vMerge w:val="restart"/>
          </w:tcPr>
          <w:p w14:paraId="3BE0EA4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20.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14:paraId="3E879CF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Шуева Людмила Нурадамовна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739DE2BB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10.05.83г.</w:t>
            </w:r>
          </w:p>
          <w:p w14:paraId="0B101DD1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04549466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  <w:p w14:paraId="3BCDCCBF" w14:textId="77777777" w:rsidR="00CE0F80" w:rsidRPr="00CE0F80" w:rsidRDefault="00CE0F80" w:rsidP="00CE0F8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61347DF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FFFFFF"/>
          </w:tcPr>
          <w:p w14:paraId="35D28BD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Каб.</w:t>
            </w:r>
          </w:p>
        </w:tc>
        <w:tc>
          <w:tcPr>
            <w:tcW w:w="2694" w:type="dxa"/>
            <w:vMerge w:val="restart"/>
            <w:shd w:val="clear" w:color="auto" w:fill="FFFFFF"/>
          </w:tcPr>
          <w:p w14:paraId="694B4F4E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КБГУ, 2006г.</w:t>
            </w:r>
          </w:p>
          <w:p w14:paraId="092E56E1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ПМНО</w:t>
            </w:r>
          </w:p>
          <w:p w14:paraId="51C7ACA9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начальных классов.</w:t>
            </w:r>
          </w:p>
          <w:p w14:paraId="7437AEB3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Высшее.</w:t>
            </w:r>
          </w:p>
          <w:p w14:paraId="17360B0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14:paraId="0F51EB14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Инструктор по физ. воспитанию.</w:t>
            </w:r>
          </w:p>
          <w:p w14:paraId="54B4287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по физической культуре.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1E807083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15.08.2002г.</w:t>
            </w:r>
          </w:p>
        </w:tc>
        <w:tc>
          <w:tcPr>
            <w:tcW w:w="709" w:type="dxa"/>
            <w:vMerge w:val="restart"/>
            <w:shd w:val="clear" w:color="auto" w:fill="FFFFFF"/>
          </w:tcPr>
          <w:p w14:paraId="406915E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Merge w:val="restart"/>
            <w:shd w:val="clear" w:color="auto" w:fill="FFFFFF"/>
          </w:tcPr>
          <w:p w14:paraId="1A7AF1C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FFFFFF"/>
          </w:tcPr>
          <w:p w14:paraId="7999259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0" w:type="dxa"/>
            <w:gridSpan w:val="2"/>
            <w:shd w:val="clear" w:color="auto" w:fill="FFFFFF"/>
            <w:textDirection w:val="btLr"/>
          </w:tcPr>
          <w:p w14:paraId="03451A8F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НОУ ВПО «Кабардино-Балкарский институт бизнеса».</w:t>
            </w:r>
          </w:p>
          <w:p w14:paraId="0D1892A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«Организация физкультурно-оздоровительной деятельности в ДОУ». 15.12.15г. №КБ170917ОВР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02BFCF92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03.10.20г.</w:t>
            </w:r>
          </w:p>
          <w:p w14:paraId="138ABA8C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0F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№441-1699394</w:t>
            </w:r>
          </w:p>
          <w:p w14:paraId="4C233F04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7F35622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30.11.21г. №06991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14:paraId="3E04A068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2021г. </w:t>
            </w:r>
          </w:p>
          <w:p w14:paraId="528A8F05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  <w:vMerge w:val="restart"/>
            <w:shd w:val="clear" w:color="auto" w:fill="FFFFFF"/>
          </w:tcPr>
          <w:p w14:paraId="289D997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0832545A" w14:textId="77777777" w:rsidTr="005E2BEF">
        <w:trPr>
          <w:trHeight w:val="2957"/>
        </w:trPr>
        <w:tc>
          <w:tcPr>
            <w:tcW w:w="426" w:type="dxa"/>
            <w:vMerge/>
          </w:tcPr>
          <w:p w14:paraId="6CC0C01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14:paraId="3995CD8E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42FB9807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14:paraId="49041D6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vMerge/>
            <w:shd w:val="clear" w:color="auto" w:fill="FFFFFF"/>
          </w:tcPr>
          <w:p w14:paraId="3DE908F5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3009613E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72E450E0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3BFF9AE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/>
          </w:tcPr>
          <w:p w14:paraId="57E6A81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FFFFFF"/>
          </w:tcPr>
          <w:p w14:paraId="46CB9D8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shd w:val="clear" w:color="auto" w:fill="FFFFFF"/>
            <w:textDirection w:val="btLr"/>
          </w:tcPr>
          <w:p w14:paraId="0C67F53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ФГБОУ ВО «Кабардино-Балкарский государственный университет </w:t>
            </w:r>
          </w:p>
          <w:p w14:paraId="0B378518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им. Х.М. Бербекова»</w:t>
            </w:r>
          </w:p>
          <w:p w14:paraId="6BF9A715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«Управление персоналом» 256ч.</w:t>
            </w:r>
          </w:p>
          <w:p w14:paraId="638BC7C3" w14:textId="77777777" w:rsidR="00CE0F80" w:rsidRPr="00CE0F80" w:rsidRDefault="00CE0F80" w:rsidP="00CE0F80">
            <w:pPr>
              <w:ind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20.12.21г. №174/21-637</w:t>
            </w:r>
          </w:p>
        </w:tc>
        <w:tc>
          <w:tcPr>
            <w:tcW w:w="992" w:type="dxa"/>
            <w:vMerge/>
            <w:shd w:val="clear" w:color="auto" w:fill="FFFFFF"/>
          </w:tcPr>
          <w:p w14:paraId="047B7CDA" w14:textId="77777777" w:rsidR="00CE0F80" w:rsidRPr="00CE0F80" w:rsidRDefault="00CE0F80" w:rsidP="00CE0F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FFFFFF"/>
          </w:tcPr>
          <w:p w14:paraId="10717816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vMerge/>
            <w:shd w:val="clear" w:color="auto" w:fill="FFFFFF"/>
          </w:tcPr>
          <w:p w14:paraId="6C18A30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CE0F80" w:rsidRPr="00CE0F80" w14:paraId="15E5F55E" w14:textId="77777777" w:rsidTr="005E2BEF">
        <w:trPr>
          <w:trHeight w:val="4247"/>
        </w:trPr>
        <w:tc>
          <w:tcPr>
            <w:tcW w:w="426" w:type="dxa"/>
          </w:tcPr>
          <w:p w14:paraId="0DDAC54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lastRenderedPageBreak/>
              <w:t>21.</w:t>
            </w:r>
          </w:p>
        </w:tc>
        <w:tc>
          <w:tcPr>
            <w:tcW w:w="1843" w:type="dxa"/>
            <w:shd w:val="clear" w:color="auto" w:fill="FFFFFF"/>
          </w:tcPr>
          <w:p w14:paraId="1CCE302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24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24"/>
              </w:rPr>
              <w:t>Эттеева</w:t>
            </w:r>
          </w:p>
          <w:p w14:paraId="2D1ACE7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24"/>
              </w:rPr>
              <w:t>Зулихат Азретовна</w:t>
            </w:r>
          </w:p>
        </w:tc>
        <w:tc>
          <w:tcPr>
            <w:tcW w:w="992" w:type="dxa"/>
            <w:shd w:val="clear" w:color="auto" w:fill="FFFFFF"/>
          </w:tcPr>
          <w:p w14:paraId="78708EB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18.03.70г.</w:t>
            </w:r>
          </w:p>
          <w:p w14:paraId="111EEAC1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A20A87B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8" w:type="dxa"/>
            <w:shd w:val="clear" w:color="auto" w:fill="FFFFFF"/>
          </w:tcPr>
          <w:p w14:paraId="01EC63A2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Балк.</w:t>
            </w:r>
          </w:p>
        </w:tc>
        <w:tc>
          <w:tcPr>
            <w:tcW w:w="2694" w:type="dxa"/>
            <w:shd w:val="clear" w:color="auto" w:fill="FFFFFF"/>
          </w:tcPr>
          <w:p w14:paraId="64B6F55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КБГУ, 1997г.</w:t>
            </w:r>
          </w:p>
          <w:p w14:paraId="59F02E3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Учитель начальных классов. </w:t>
            </w:r>
          </w:p>
          <w:p w14:paraId="6E2978EC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Высшее.</w:t>
            </w:r>
          </w:p>
        </w:tc>
        <w:tc>
          <w:tcPr>
            <w:tcW w:w="1701" w:type="dxa"/>
            <w:shd w:val="clear" w:color="auto" w:fill="FFFFFF"/>
          </w:tcPr>
          <w:p w14:paraId="4810F57D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Учитель балкарского языка и литературы.</w:t>
            </w:r>
          </w:p>
        </w:tc>
        <w:tc>
          <w:tcPr>
            <w:tcW w:w="992" w:type="dxa"/>
            <w:shd w:val="clear" w:color="auto" w:fill="FFFFFF"/>
          </w:tcPr>
          <w:p w14:paraId="4DA68AB6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13.01.2020г.</w:t>
            </w:r>
          </w:p>
        </w:tc>
        <w:tc>
          <w:tcPr>
            <w:tcW w:w="709" w:type="dxa"/>
            <w:shd w:val="clear" w:color="auto" w:fill="FFFFFF"/>
          </w:tcPr>
          <w:p w14:paraId="09243AD7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14:paraId="4DF211F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 год 11 мес.</w:t>
            </w:r>
          </w:p>
        </w:tc>
        <w:tc>
          <w:tcPr>
            <w:tcW w:w="426" w:type="dxa"/>
            <w:shd w:val="clear" w:color="auto" w:fill="FFFFFF"/>
            <w:textDirection w:val="btLr"/>
          </w:tcPr>
          <w:p w14:paraId="5AA7EB9F" w14:textId="77777777" w:rsidR="00CE0F80" w:rsidRPr="00CE0F80" w:rsidRDefault="00CE0F80" w:rsidP="00CE0F80">
            <w:pPr>
              <w:widowControl w:val="0"/>
              <w:autoSpaceDE w:val="0"/>
              <w:autoSpaceDN w:val="0"/>
              <w:ind w:right="-111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>2 год 7 мес.</w:t>
            </w:r>
          </w:p>
        </w:tc>
        <w:tc>
          <w:tcPr>
            <w:tcW w:w="1700" w:type="dxa"/>
            <w:gridSpan w:val="2"/>
            <w:shd w:val="clear" w:color="auto" w:fill="FFFFFF"/>
            <w:textDirection w:val="btLr"/>
          </w:tcPr>
          <w:p w14:paraId="77072A1F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ГБУ ДПО «Центр непрерывного развития» </w:t>
            </w:r>
          </w:p>
          <w:p w14:paraId="68E7CEA9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Министерства образования, науки по делам молодежи КБР. </w:t>
            </w:r>
          </w:p>
          <w:p w14:paraId="1FF01CB6" w14:textId="77777777" w:rsidR="00CE0F80" w:rsidRPr="00CE0F80" w:rsidRDefault="00CE0F80" w:rsidP="00CE0F80">
            <w:pPr>
              <w:ind w:right="3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«Преподаватель филологических дисциплин. Учитель русского и балкарского языков». 11.03.19г. №003688</w:t>
            </w:r>
          </w:p>
        </w:tc>
        <w:tc>
          <w:tcPr>
            <w:tcW w:w="992" w:type="dxa"/>
            <w:shd w:val="clear" w:color="auto" w:fill="FFFFFF"/>
          </w:tcPr>
          <w:p w14:paraId="598A3A7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24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24"/>
              </w:rPr>
              <w:t>12.10.20г.</w:t>
            </w:r>
          </w:p>
          <w:p w14:paraId="26F305C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24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24"/>
              </w:rPr>
              <w:t>№441-1704664</w:t>
            </w:r>
          </w:p>
          <w:p w14:paraId="5432B0B6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24"/>
              </w:rPr>
            </w:pPr>
          </w:p>
          <w:p w14:paraId="37B22024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24"/>
              </w:rPr>
            </w:pPr>
          </w:p>
          <w:p w14:paraId="4787DFB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Calibri"/>
                <w:sz w:val="16"/>
                <w:szCs w:val="24"/>
                <w:lang w:eastAsia="ru-RU"/>
              </w:rPr>
            </w:pPr>
            <w:r w:rsidRPr="00CE0F80">
              <w:rPr>
                <w:rFonts w:ascii="Times New Roman" w:eastAsia="Calibri" w:hAnsi="Times New Roman" w:cs="Calibri"/>
                <w:sz w:val="16"/>
                <w:szCs w:val="24"/>
                <w:lang w:eastAsia="ru-RU"/>
              </w:rPr>
              <w:t>16.03.21г.</w:t>
            </w:r>
          </w:p>
          <w:p w14:paraId="429F4D9F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Calibri"/>
                <w:sz w:val="16"/>
                <w:szCs w:val="24"/>
                <w:lang w:eastAsia="ru-RU"/>
              </w:rPr>
            </w:pPr>
            <w:r w:rsidRPr="00CE0F80">
              <w:rPr>
                <w:rFonts w:ascii="Times New Roman" w:eastAsia="Calibri" w:hAnsi="Times New Roman" w:cs="Calibri"/>
                <w:sz w:val="16"/>
                <w:szCs w:val="24"/>
                <w:lang w:eastAsia="ru-RU"/>
              </w:rPr>
              <w:t>№288-51305</w:t>
            </w:r>
          </w:p>
          <w:p w14:paraId="74719F2E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Calibri"/>
                <w:sz w:val="16"/>
                <w:szCs w:val="24"/>
                <w:lang w:eastAsia="ru-RU"/>
              </w:rPr>
            </w:pPr>
          </w:p>
          <w:p w14:paraId="45F4A06C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Calibri"/>
                <w:sz w:val="16"/>
                <w:szCs w:val="24"/>
                <w:lang w:eastAsia="ru-RU"/>
              </w:rPr>
            </w:pPr>
            <w:r w:rsidRPr="00CE0F80">
              <w:rPr>
                <w:rFonts w:ascii="Times New Roman" w:eastAsia="Calibri" w:hAnsi="Times New Roman" w:cs="Calibri"/>
                <w:sz w:val="16"/>
                <w:szCs w:val="24"/>
                <w:lang w:eastAsia="ru-RU"/>
              </w:rPr>
              <w:t>22.12.21г. №11420</w:t>
            </w:r>
          </w:p>
          <w:p w14:paraId="54BB1AB0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FFFFFF"/>
          </w:tcPr>
          <w:p w14:paraId="28FBA868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2021г. </w:t>
            </w:r>
          </w:p>
          <w:p w14:paraId="597868C9" w14:textId="77777777" w:rsidR="00CE0F80" w:rsidRPr="00CE0F80" w:rsidRDefault="00CE0F80" w:rsidP="00CE0F80">
            <w:pPr>
              <w:ind w:right="-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E0F8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СЗД.</w:t>
            </w:r>
          </w:p>
        </w:tc>
        <w:tc>
          <w:tcPr>
            <w:tcW w:w="710" w:type="dxa"/>
            <w:shd w:val="clear" w:color="auto" w:fill="FFFFFF"/>
          </w:tcPr>
          <w:p w14:paraId="7B58BA09" w14:textId="77777777" w:rsidR="00CE0F80" w:rsidRPr="00CE0F80" w:rsidRDefault="00CE0F80" w:rsidP="00CE0F8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14:paraId="3202C1A2" w14:textId="77777777" w:rsidR="00E763D6" w:rsidRPr="0058169F" w:rsidRDefault="00E763D6" w:rsidP="00C70634">
      <w:pPr>
        <w:spacing w:after="0" w:line="235" w:lineRule="auto"/>
        <w:ind w:left="-851" w:right="42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10"/>
          <w:szCs w:val="8"/>
          <w:lang w:eastAsia="ru-RU"/>
        </w:rPr>
      </w:pPr>
    </w:p>
    <w:p w14:paraId="154100AB" w14:textId="77777777" w:rsidR="00C70634" w:rsidRPr="009C7501" w:rsidRDefault="00C70634" w:rsidP="0058169F">
      <w:pPr>
        <w:tabs>
          <w:tab w:val="left" w:pos="13467"/>
        </w:tabs>
        <w:spacing w:after="0" w:line="235" w:lineRule="auto"/>
        <w:ind w:left="-851" w:right="-42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r w:rsidRPr="009C75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3.5. П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л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а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н-график об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у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ч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е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ния педаго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г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ов по п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о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вышен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lang w:eastAsia="ru-RU"/>
        </w:rPr>
        <w:t>и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ю</w:t>
      </w:r>
      <w:r w:rsidRPr="009C750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квалифи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к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ации</w:t>
      </w:r>
      <w:r w:rsidRPr="009C750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пе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да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гогов</w:t>
      </w:r>
      <w:r w:rsidRPr="009C750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</w:t>
      </w:r>
      <w:r w:rsidRPr="009C750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МКОУ.</w:t>
      </w:r>
    </w:p>
    <w:p w14:paraId="79C36820" w14:textId="77777777" w:rsidR="00C70634" w:rsidRPr="003414AB" w:rsidRDefault="00C70634" w:rsidP="00C70634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tbl>
      <w:tblPr>
        <w:tblStyle w:val="1c"/>
        <w:tblW w:w="14885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851"/>
        <w:gridCol w:w="8505"/>
        <w:gridCol w:w="2127"/>
        <w:gridCol w:w="3402"/>
      </w:tblGrid>
      <w:tr w:rsidR="00C70634" w:rsidRPr="00D56DCA" w14:paraId="31065217" w14:textId="77777777" w:rsidTr="009C7501">
        <w:trPr>
          <w:trHeight w:hRule="exact" w:val="332"/>
        </w:trPr>
        <w:tc>
          <w:tcPr>
            <w:tcW w:w="851" w:type="dxa"/>
          </w:tcPr>
          <w:p w14:paraId="587E82D1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505" w:type="dxa"/>
          </w:tcPr>
          <w:p w14:paraId="086D7B0C" w14:textId="77777777" w:rsidR="00C70634" w:rsidRPr="003414AB" w:rsidRDefault="00C70634" w:rsidP="00C70634">
            <w:pPr>
              <w:ind w:right="-105"/>
              <w:jc w:val="center"/>
              <w:rPr>
                <w:b/>
                <w:color w:val="000000"/>
                <w:sz w:val="24"/>
                <w:szCs w:val="24"/>
              </w:rPr>
            </w:pPr>
            <w:r w:rsidRPr="003414AB">
              <w:rPr>
                <w:b/>
                <w:color w:val="000000"/>
                <w:sz w:val="24"/>
                <w:szCs w:val="24"/>
              </w:rPr>
              <w:t>Меропр</w:t>
            </w:r>
            <w:r w:rsidRPr="003414AB">
              <w:rPr>
                <w:b/>
                <w:color w:val="000000"/>
                <w:spacing w:val="-1"/>
                <w:sz w:val="24"/>
                <w:szCs w:val="24"/>
              </w:rPr>
              <w:t>ия</w:t>
            </w:r>
            <w:r w:rsidRPr="003414AB">
              <w:rPr>
                <w:b/>
                <w:color w:val="000000"/>
                <w:sz w:val="24"/>
                <w:szCs w:val="24"/>
              </w:rPr>
              <w:t>тия.</w:t>
            </w:r>
          </w:p>
        </w:tc>
        <w:tc>
          <w:tcPr>
            <w:tcW w:w="2127" w:type="dxa"/>
          </w:tcPr>
          <w:p w14:paraId="6B163D25" w14:textId="77777777" w:rsidR="00C70634" w:rsidRPr="003414AB" w:rsidRDefault="00C70634" w:rsidP="00C70634">
            <w:pPr>
              <w:ind w:left="-107" w:right="-105"/>
              <w:jc w:val="center"/>
              <w:rPr>
                <w:b/>
                <w:color w:val="000000"/>
                <w:sz w:val="24"/>
                <w:szCs w:val="24"/>
              </w:rPr>
            </w:pPr>
            <w:r w:rsidRPr="003414AB">
              <w:rPr>
                <w:b/>
                <w:color w:val="000000"/>
                <w:sz w:val="24"/>
                <w:szCs w:val="24"/>
              </w:rPr>
              <w:t>Сроки.</w:t>
            </w:r>
          </w:p>
        </w:tc>
        <w:tc>
          <w:tcPr>
            <w:tcW w:w="3402" w:type="dxa"/>
          </w:tcPr>
          <w:p w14:paraId="4F34A0B6" w14:textId="77777777" w:rsidR="00C70634" w:rsidRPr="003414AB" w:rsidRDefault="00C70634" w:rsidP="00C70634">
            <w:pPr>
              <w:ind w:right="-105"/>
              <w:jc w:val="center"/>
              <w:rPr>
                <w:b/>
                <w:color w:val="000000"/>
                <w:sz w:val="24"/>
                <w:szCs w:val="24"/>
              </w:rPr>
            </w:pPr>
            <w:r w:rsidRPr="003414AB">
              <w:rPr>
                <w:b/>
                <w:color w:val="000000"/>
                <w:sz w:val="24"/>
                <w:szCs w:val="24"/>
              </w:rPr>
              <w:t>Ответств</w:t>
            </w:r>
            <w:r w:rsidRPr="003414AB">
              <w:rPr>
                <w:b/>
                <w:color w:val="000000"/>
                <w:spacing w:val="-1"/>
                <w:sz w:val="24"/>
                <w:szCs w:val="24"/>
              </w:rPr>
              <w:t>е</w:t>
            </w:r>
            <w:r w:rsidRPr="003414AB">
              <w:rPr>
                <w:b/>
                <w:color w:val="000000"/>
                <w:sz w:val="24"/>
                <w:szCs w:val="24"/>
              </w:rPr>
              <w:t>нный.</w:t>
            </w:r>
          </w:p>
        </w:tc>
      </w:tr>
      <w:tr w:rsidR="00C70634" w:rsidRPr="00D56DCA" w14:paraId="67C7E8C8" w14:textId="77777777" w:rsidTr="009C7501">
        <w:trPr>
          <w:trHeight w:hRule="exact" w:val="1137"/>
        </w:trPr>
        <w:tc>
          <w:tcPr>
            <w:tcW w:w="851" w:type="dxa"/>
          </w:tcPr>
          <w:p w14:paraId="5A880C61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14:paraId="304FBEC7" w14:textId="77777777" w:rsidR="00C70634" w:rsidRPr="003414AB" w:rsidRDefault="00C70634" w:rsidP="00C70634">
            <w:pPr>
              <w:spacing w:before="23"/>
              <w:ind w:right="-105"/>
              <w:rPr>
                <w:b/>
                <w:color w:val="000000"/>
                <w:sz w:val="24"/>
                <w:szCs w:val="24"/>
              </w:rPr>
            </w:pPr>
            <w:r w:rsidRPr="003414AB">
              <w:rPr>
                <w:b/>
                <w:color w:val="000000"/>
                <w:sz w:val="24"/>
                <w:szCs w:val="24"/>
              </w:rPr>
              <w:t>К</w:t>
            </w:r>
            <w:r w:rsidRPr="003414AB">
              <w:rPr>
                <w:b/>
                <w:color w:val="000000"/>
                <w:spacing w:val="-1"/>
                <w:sz w:val="24"/>
                <w:szCs w:val="24"/>
              </w:rPr>
              <w:t>р</w:t>
            </w:r>
            <w:r w:rsidRPr="003414AB">
              <w:rPr>
                <w:b/>
                <w:color w:val="000000"/>
                <w:spacing w:val="1"/>
                <w:sz w:val="24"/>
                <w:szCs w:val="24"/>
              </w:rPr>
              <w:t>у</w:t>
            </w:r>
            <w:r w:rsidRPr="003414AB">
              <w:rPr>
                <w:b/>
                <w:color w:val="000000"/>
                <w:sz w:val="24"/>
                <w:szCs w:val="24"/>
              </w:rPr>
              <w:t xml:space="preserve">глый </w:t>
            </w:r>
            <w:r w:rsidRPr="003414AB">
              <w:rPr>
                <w:b/>
                <w:color w:val="000000"/>
                <w:spacing w:val="-1"/>
                <w:sz w:val="24"/>
                <w:szCs w:val="24"/>
              </w:rPr>
              <w:t>с</w:t>
            </w:r>
            <w:r w:rsidRPr="003414AB">
              <w:rPr>
                <w:b/>
                <w:color w:val="000000"/>
                <w:sz w:val="24"/>
                <w:szCs w:val="24"/>
              </w:rPr>
              <w:t>тол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  <w:p w14:paraId="7E56B474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«Крит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рии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ровней</w:t>
            </w:r>
            <w:r w:rsidRPr="00D56DCA">
              <w:rPr>
                <w:color w:val="000000"/>
                <w:spacing w:val="64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п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>офес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на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л</w:t>
            </w:r>
            <w:r w:rsidRPr="00D56DCA">
              <w:rPr>
                <w:color w:val="000000"/>
                <w:sz w:val="24"/>
                <w:szCs w:val="24"/>
              </w:rPr>
              <w:t xml:space="preserve">ьного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танд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рта пе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 xml:space="preserve">агога МКОУ </w:t>
            </w:r>
            <w:r>
              <w:rPr>
                <w:color w:val="000000"/>
                <w:sz w:val="24"/>
                <w:szCs w:val="24"/>
              </w:rPr>
              <w:t>«Прогимназия №</w:t>
            </w:r>
            <w:r w:rsidRPr="00D56DCA">
              <w:rPr>
                <w:color w:val="000000"/>
                <w:sz w:val="24"/>
                <w:szCs w:val="24"/>
              </w:rPr>
              <w:t>66</w:t>
            </w:r>
            <w:r>
              <w:rPr>
                <w:color w:val="000000"/>
                <w:sz w:val="24"/>
                <w:szCs w:val="24"/>
              </w:rPr>
              <w:t>/1»: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ч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наю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щ</w:t>
            </w:r>
            <w:r w:rsidRPr="00D56DCA">
              <w:rPr>
                <w:color w:val="000000"/>
                <w:sz w:val="24"/>
                <w:szCs w:val="24"/>
              </w:rPr>
              <w:t>ий пе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агог», «</w:t>
            </w:r>
            <w:r>
              <w:rPr>
                <w:color w:val="000000"/>
                <w:sz w:val="24"/>
                <w:szCs w:val="24"/>
              </w:rPr>
              <w:t>П</w:t>
            </w:r>
            <w:r w:rsidRPr="00D56DCA">
              <w:rPr>
                <w:color w:val="000000"/>
                <w:sz w:val="24"/>
                <w:szCs w:val="24"/>
              </w:rPr>
              <w:t>родви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утый педагог», «</w:t>
            </w:r>
            <w:r>
              <w:rPr>
                <w:color w:val="000000"/>
                <w:sz w:val="24"/>
                <w:szCs w:val="24"/>
              </w:rPr>
              <w:t>П</w:t>
            </w:r>
            <w:r w:rsidRPr="00D56DCA">
              <w:rPr>
                <w:color w:val="000000"/>
                <w:sz w:val="24"/>
                <w:szCs w:val="24"/>
              </w:rPr>
              <w:t>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агог-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</w:t>
            </w:r>
            <w:r w:rsidRPr="00D56DCA">
              <w:rPr>
                <w:color w:val="000000"/>
                <w:sz w:val="24"/>
                <w:szCs w:val="24"/>
              </w:rPr>
              <w:t>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т</w:t>
            </w:r>
            <w:r w:rsidRPr="00D56DCA">
              <w:rPr>
                <w:color w:val="000000"/>
                <w:sz w:val="24"/>
                <w:szCs w:val="24"/>
              </w:rPr>
              <w:t>оди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т», «</w:t>
            </w:r>
            <w:r>
              <w:rPr>
                <w:color w:val="000000"/>
                <w:sz w:val="24"/>
                <w:szCs w:val="24"/>
              </w:rPr>
              <w:t>П</w:t>
            </w:r>
            <w:r w:rsidRPr="00D56DCA">
              <w:rPr>
                <w:color w:val="000000"/>
                <w:sz w:val="24"/>
                <w:szCs w:val="24"/>
              </w:rPr>
              <w:t>едагог-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ис</w:t>
            </w:r>
            <w:r w:rsidRPr="00D56DCA">
              <w:rPr>
                <w:color w:val="000000"/>
                <w:sz w:val="24"/>
                <w:szCs w:val="24"/>
              </w:rPr>
              <w:t>сл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дов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тель»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5F55B003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14:paraId="754E5640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594FDC6B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 xml:space="preserve">Рабочая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ппа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66599DF9" w14:textId="77777777" w:rsidTr="009C7501">
        <w:trPr>
          <w:trHeight w:hRule="exact" w:val="619"/>
        </w:trPr>
        <w:tc>
          <w:tcPr>
            <w:tcW w:w="851" w:type="dxa"/>
          </w:tcPr>
          <w:p w14:paraId="7B3A40C8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8505" w:type="dxa"/>
          </w:tcPr>
          <w:p w14:paraId="04D429BA" w14:textId="77777777" w:rsidR="00C70634" w:rsidRPr="00D56DCA" w:rsidRDefault="00C70634" w:rsidP="00C70634">
            <w:pPr>
              <w:tabs>
                <w:tab w:val="left" w:pos="2319"/>
                <w:tab w:val="left" w:pos="4377"/>
              </w:tabs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Индиви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уальн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я </w:t>
            </w:r>
            <w:r w:rsidRPr="00D56DCA">
              <w:rPr>
                <w:color w:val="000000"/>
                <w:sz w:val="24"/>
                <w:szCs w:val="24"/>
              </w:rPr>
              <w:t>корректи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 xml:space="preserve">овка </w:t>
            </w:r>
            <w:r w:rsidRPr="00D56DCA">
              <w:rPr>
                <w:color w:val="000000"/>
                <w:sz w:val="24"/>
                <w:szCs w:val="24"/>
              </w:rPr>
              <w:t>з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р</w:t>
            </w:r>
            <w:r w:rsidRPr="00D56DCA">
              <w:rPr>
                <w:color w:val="000000"/>
                <w:spacing w:val="2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дне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ий план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в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ния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образовате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л</w:t>
            </w:r>
            <w:r w:rsidRPr="00D56DCA">
              <w:rPr>
                <w:color w:val="000000"/>
                <w:sz w:val="24"/>
                <w:szCs w:val="24"/>
              </w:rPr>
              <w:t>ь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ой</w:t>
            </w:r>
            <w:r w:rsidRPr="00D56DCA">
              <w:rPr>
                <w:color w:val="000000"/>
                <w:spacing w:val="169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деятельности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5A517BCB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14:paraId="0306EF92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3C2158D4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 xml:space="preserve">Рабочая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ппа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58413E95" w14:textId="77777777" w:rsidTr="009C7501">
        <w:trPr>
          <w:trHeight w:hRule="exact" w:val="613"/>
        </w:trPr>
        <w:tc>
          <w:tcPr>
            <w:tcW w:w="851" w:type="dxa"/>
          </w:tcPr>
          <w:p w14:paraId="170E4BF3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14:paraId="1A8471BC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Напис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ние ра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56DCA">
              <w:rPr>
                <w:color w:val="000000"/>
                <w:sz w:val="24"/>
                <w:szCs w:val="24"/>
              </w:rPr>
              <w:t xml:space="preserve">очей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п</w:t>
            </w:r>
            <w:r w:rsidRPr="00D56DCA">
              <w:rPr>
                <w:color w:val="000000"/>
                <w:sz w:val="24"/>
                <w:szCs w:val="24"/>
              </w:rPr>
              <w:t>рограм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</w:t>
            </w:r>
            <w:r w:rsidRPr="00D56DC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660C0592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ентя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56DCA">
              <w:rPr>
                <w:color w:val="000000"/>
                <w:sz w:val="24"/>
                <w:szCs w:val="24"/>
              </w:rPr>
              <w:t>рь</w:t>
            </w:r>
          </w:p>
        </w:tc>
        <w:tc>
          <w:tcPr>
            <w:tcW w:w="3402" w:type="dxa"/>
          </w:tcPr>
          <w:p w14:paraId="763EAECB" w14:textId="77777777" w:rsidR="00C70634" w:rsidRPr="00D56DCA" w:rsidRDefault="00C70634" w:rsidP="00C70634">
            <w:pPr>
              <w:spacing w:before="23"/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5DC48C25" w14:textId="77777777" w:rsidR="00C70634" w:rsidRPr="00D56DCA" w:rsidRDefault="00C70634" w:rsidP="00C70634">
            <w:pPr>
              <w:spacing w:before="23"/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 xml:space="preserve">Рабочая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ппа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4AB9E2B7" w14:textId="77777777" w:rsidTr="009C7501">
        <w:trPr>
          <w:trHeight w:hRule="exact" w:val="612"/>
        </w:trPr>
        <w:tc>
          <w:tcPr>
            <w:tcW w:w="851" w:type="dxa"/>
          </w:tcPr>
          <w:p w14:paraId="5A0ABD7C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8505" w:type="dxa"/>
          </w:tcPr>
          <w:p w14:paraId="69141257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Ор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г</w:t>
            </w:r>
            <w:r w:rsidRPr="00D56DCA">
              <w:rPr>
                <w:color w:val="000000"/>
                <w:sz w:val="24"/>
                <w:szCs w:val="24"/>
              </w:rPr>
              <w:t>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з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ац</w:t>
            </w:r>
            <w:r w:rsidRPr="00D56DCA">
              <w:rPr>
                <w:color w:val="000000"/>
                <w:sz w:val="24"/>
                <w:szCs w:val="24"/>
              </w:rPr>
              <w:t xml:space="preserve">ия работы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дл</w:t>
            </w:r>
            <w:r w:rsidRPr="00D56DCA">
              <w:rPr>
                <w:color w:val="000000"/>
                <w:sz w:val="24"/>
                <w:szCs w:val="24"/>
              </w:rPr>
              <w:t>я са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</w:t>
            </w:r>
            <w:r w:rsidRPr="00D56DCA">
              <w:rPr>
                <w:color w:val="000000"/>
                <w:sz w:val="24"/>
                <w:szCs w:val="24"/>
              </w:rPr>
              <w:t>остоятельной деяте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л</w:t>
            </w:r>
            <w:r w:rsidRPr="00D56DCA">
              <w:rPr>
                <w:color w:val="000000"/>
                <w:sz w:val="24"/>
                <w:szCs w:val="24"/>
              </w:rPr>
              <w:t>ьно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ти 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тей в ц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нтрах 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тив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ости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42107AB5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ктя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56DCA">
              <w:rPr>
                <w:color w:val="000000"/>
                <w:sz w:val="24"/>
                <w:szCs w:val="24"/>
              </w:rPr>
              <w:t>рь</w:t>
            </w:r>
          </w:p>
        </w:tc>
        <w:tc>
          <w:tcPr>
            <w:tcW w:w="3402" w:type="dxa"/>
          </w:tcPr>
          <w:p w14:paraId="0D404933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7644DC07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 xml:space="preserve">Рабочая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ппа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5E2A8248" w14:textId="77777777" w:rsidTr="009C7501">
        <w:trPr>
          <w:trHeight w:hRule="exact" w:val="724"/>
        </w:trPr>
        <w:tc>
          <w:tcPr>
            <w:tcW w:w="851" w:type="dxa"/>
          </w:tcPr>
          <w:p w14:paraId="583B6F27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8505" w:type="dxa"/>
          </w:tcPr>
          <w:p w14:paraId="7B2421DA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Проектная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деятель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ость,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как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сред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тво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>ешения годовых з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 xml:space="preserve">ч в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оответ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твии с ФГОС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34339D9C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же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</w:t>
            </w:r>
            <w:r w:rsidRPr="00D56DCA">
              <w:rPr>
                <w:color w:val="000000"/>
                <w:sz w:val="24"/>
                <w:szCs w:val="24"/>
              </w:rPr>
              <w:t>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ячно</w:t>
            </w:r>
          </w:p>
        </w:tc>
        <w:tc>
          <w:tcPr>
            <w:tcW w:w="3402" w:type="dxa"/>
          </w:tcPr>
          <w:p w14:paraId="3B32356D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10386294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 xml:space="preserve">Рабочая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ппа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02EFFFD3" w14:textId="77777777" w:rsidTr="009C7501">
        <w:trPr>
          <w:trHeight w:hRule="exact" w:val="620"/>
        </w:trPr>
        <w:tc>
          <w:tcPr>
            <w:tcW w:w="851" w:type="dxa"/>
          </w:tcPr>
          <w:p w14:paraId="1FD4FF0A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8505" w:type="dxa"/>
          </w:tcPr>
          <w:p w14:paraId="4948F847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Составле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планов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развития</w:t>
            </w:r>
            <w:r>
              <w:rPr>
                <w:color w:val="000000"/>
                <w:spacing w:val="9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професс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ональной компет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т</w:t>
            </w:r>
            <w:r w:rsidRPr="00D56DCA">
              <w:rPr>
                <w:color w:val="000000"/>
                <w:sz w:val="24"/>
                <w:szCs w:val="24"/>
              </w:rPr>
              <w:t>ности для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г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пп п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гогов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0F6986E0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14:paraId="5E67F300" w14:textId="77777777" w:rsidR="00C70634" w:rsidRPr="00D56DCA" w:rsidRDefault="00C70634" w:rsidP="00C70634">
            <w:pPr>
              <w:spacing w:before="27"/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54E2269C" w14:textId="77777777" w:rsidR="00C70634" w:rsidRPr="00D56DCA" w:rsidRDefault="00C70634" w:rsidP="00C70634">
            <w:pPr>
              <w:spacing w:before="27"/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 xml:space="preserve">Рабочая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ппа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57F8B591" w14:textId="77777777" w:rsidTr="009C7501">
        <w:trPr>
          <w:trHeight w:hRule="exact" w:val="644"/>
        </w:trPr>
        <w:tc>
          <w:tcPr>
            <w:tcW w:w="851" w:type="dxa"/>
          </w:tcPr>
          <w:p w14:paraId="4C35EA43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8505" w:type="dxa"/>
          </w:tcPr>
          <w:p w14:paraId="4B68F76A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Подбор д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агностич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еск</w:t>
            </w:r>
            <w:r w:rsidRPr="00D56DCA">
              <w:rPr>
                <w:color w:val="000000"/>
                <w:sz w:val="24"/>
                <w:szCs w:val="24"/>
              </w:rPr>
              <w:t>их мето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, о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>ган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за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ц</w:t>
            </w:r>
            <w:r w:rsidRPr="00D56DCA">
              <w:rPr>
                <w:color w:val="000000"/>
                <w:sz w:val="24"/>
                <w:szCs w:val="24"/>
              </w:rPr>
              <w:t>ионная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работа по по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готовке</w:t>
            </w:r>
            <w:r w:rsidRPr="00D56DCA">
              <w:rPr>
                <w:color w:val="000000"/>
                <w:spacing w:val="63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к пр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ве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ни</w:t>
            </w:r>
            <w:r w:rsidRPr="00D56DCA">
              <w:rPr>
                <w:color w:val="000000"/>
                <w:sz w:val="24"/>
                <w:szCs w:val="24"/>
              </w:rPr>
              <w:t xml:space="preserve">ю </w:t>
            </w:r>
            <w:r>
              <w:rPr>
                <w:color w:val="000000"/>
                <w:sz w:val="24"/>
                <w:szCs w:val="24"/>
              </w:rPr>
              <w:t>п</w:t>
            </w:r>
            <w:r w:rsidRPr="00D56DCA">
              <w:rPr>
                <w:color w:val="000000"/>
                <w:sz w:val="24"/>
                <w:szCs w:val="24"/>
              </w:rPr>
              <w:t>едагогич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ой диагности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и.</w:t>
            </w:r>
          </w:p>
        </w:tc>
        <w:tc>
          <w:tcPr>
            <w:tcW w:w="2127" w:type="dxa"/>
          </w:tcPr>
          <w:p w14:paraId="14E87DA5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14:paraId="3628D824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Педагог</w:t>
            </w:r>
            <w:r w:rsidR="00E763D6">
              <w:rPr>
                <w:color w:val="000000"/>
                <w:sz w:val="24"/>
                <w:szCs w:val="24"/>
              </w:rPr>
              <w:t>-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пс</w:t>
            </w:r>
            <w:r w:rsidRPr="00D56DCA">
              <w:rPr>
                <w:color w:val="000000"/>
                <w:sz w:val="24"/>
                <w:szCs w:val="24"/>
              </w:rPr>
              <w:t>ихолог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7FA9A29D" w14:textId="77777777" w:rsidTr="009C7501">
        <w:trPr>
          <w:trHeight w:hRule="exact" w:val="993"/>
        </w:trPr>
        <w:tc>
          <w:tcPr>
            <w:tcW w:w="851" w:type="dxa"/>
          </w:tcPr>
          <w:p w14:paraId="7B5A695E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8505" w:type="dxa"/>
          </w:tcPr>
          <w:p w14:paraId="5689385A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95762F">
              <w:rPr>
                <w:b/>
                <w:color w:val="000000"/>
                <w:sz w:val="24"/>
                <w:szCs w:val="24"/>
              </w:rPr>
              <w:t>1.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Анализ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р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боты пе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да</w:t>
            </w:r>
            <w:r w:rsidRPr="00D56DCA">
              <w:rPr>
                <w:color w:val="000000"/>
                <w:sz w:val="24"/>
                <w:szCs w:val="24"/>
              </w:rPr>
              <w:t>гог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в, и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з</w:t>
            </w:r>
            <w:r w:rsidRPr="00D56DCA">
              <w:rPr>
                <w:color w:val="000000"/>
                <w:sz w:val="24"/>
                <w:szCs w:val="24"/>
              </w:rPr>
              <w:t>учен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е до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мент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ции 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це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л</w:t>
            </w:r>
            <w:r w:rsidRPr="00D56DCA">
              <w:rPr>
                <w:color w:val="000000"/>
                <w:sz w:val="24"/>
                <w:szCs w:val="24"/>
              </w:rPr>
              <w:t>ью оказан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я методич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ой помощи.</w:t>
            </w:r>
          </w:p>
          <w:p w14:paraId="6943C29D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95762F">
              <w:rPr>
                <w:b/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Собе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ование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педагогами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у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ро</w:t>
            </w:r>
            <w:r w:rsidRPr="00D56DCA">
              <w:rPr>
                <w:color w:val="000000"/>
                <w:sz w:val="24"/>
                <w:szCs w:val="24"/>
              </w:rPr>
              <w:t>вне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их готовнос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т</w:t>
            </w:r>
            <w:r w:rsidRPr="00D56DCA">
              <w:rPr>
                <w:color w:val="000000"/>
                <w:sz w:val="24"/>
                <w:szCs w:val="24"/>
              </w:rPr>
              <w:t xml:space="preserve">и к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ттестации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678DECC8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В течение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402" w:type="dxa"/>
          </w:tcPr>
          <w:p w14:paraId="4AC19623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060D029C" w14:textId="77777777" w:rsidTr="009C7501">
        <w:trPr>
          <w:trHeight w:hRule="exact" w:val="426"/>
        </w:trPr>
        <w:tc>
          <w:tcPr>
            <w:tcW w:w="851" w:type="dxa"/>
          </w:tcPr>
          <w:p w14:paraId="29D06270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8505" w:type="dxa"/>
          </w:tcPr>
          <w:p w14:paraId="3A5D30D7" w14:textId="77777777" w:rsidR="00C70634" w:rsidRPr="00D56DCA" w:rsidRDefault="00C70634" w:rsidP="00C70634">
            <w:pPr>
              <w:tabs>
                <w:tab w:val="left" w:pos="2046"/>
                <w:tab w:val="left" w:pos="2639"/>
                <w:tab w:val="left" w:pos="3439"/>
                <w:tab w:val="left" w:pos="4114"/>
              </w:tabs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Анкети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>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>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е </w:t>
            </w:r>
            <w:r w:rsidRPr="00D56DCA">
              <w:rPr>
                <w:color w:val="000000"/>
                <w:sz w:val="24"/>
                <w:szCs w:val="24"/>
              </w:rPr>
              <w:t>пе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 xml:space="preserve">агогов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дл</w:t>
            </w:r>
            <w:r>
              <w:rPr>
                <w:color w:val="000000"/>
                <w:sz w:val="24"/>
                <w:szCs w:val="24"/>
              </w:rPr>
              <w:t xml:space="preserve">я </w:t>
            </w:r>
            <w:r w:rsidRPr="00D56DCA">
              <w:rPr>
                <w:color w:val="000000"/>
                <w:sz w:val="24"/>
                <w:szCs w:val="24"/>
              </w:rPr>
              <w:t>к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р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ек</w:t>
            </w:r>
            <w:r w:rsidRPr="00D56DCA">
              <w:rPr>
                <w:color w:val="000000"/>
                <w:sz w:val="24"/>
                <w:szCs w:val="24"/>
              </w:rPr>
              <w:t>тир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вки планов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семин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ров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14:paraId="24276CE4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402" w:type="dxa"/>
          </w:tcPr>
          <w:p w14:paraId="178936EE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5912B4DD" w14:textId="77777777" w:rsidTr="00E763D6">
        <w:trPr>
          <w:trHeight w:hRule="exact" w:val="601"/>
        </w:trPr>
        <w:tc>
          <w:tcPr>
            <w:tcW w:w="851" w:type="dxa"/>
          </w:tcPr>
          <w:p w14:paraId="3C29CC5A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Pr="00D56DCA">
              <w:rPr>
                <w:b/>
                <w:bCs/>
                <w:color w:val="000000"/>
                <w:spacing w:val="1"/>
                <w:sz w:val="24"/>
                <w:szCs w:val="24"/>
              </w:rPr>
              <w:t>0</w:t>
            </w:r>
            <w:r w:rsidRPr="00D56DCA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14:paraId="2A915C95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Психолог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че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к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й тренинг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«Профил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color w:val="000000"/>
                <w:sz w:val="24"/>
                <w:szCs w:val="24"/>
              </w:rPr>
              <w:t xml:space="preserve">тика </w:t>
            </w:r>
            <w:r w:rsidRPr="00D56DCA">
              <w:rPr>
                <w:color w:val="000000"/>
                <w:sz w:val="24"/>
                <w:szCs w:val="24"/>
              </w:rPr>
              <w:t>эмоционал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ь</w:t>
            </w:r>
            <w:r w:rsidRPr="00D56DCA">
              <w:rPr>
                <w:color w:val="000000"/>
                <w:sz w:val="24"/>
                <w:szCs w:val="24"/>
              </w:rPr>
              <w:t>но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 xml:space="preserve">о </w:t>
            </w:r>
            <w:r w:rsidRPr="00D56DCA">
              <w:rPr>
                <w:color w:val="000000"/>
                <w:sz w:val="24"/>
                <w:szCs w:val="24"/>
              </w:rPr>
              <w:t>выгоран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я пе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агогов»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25998956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Де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56DCA">
              <w:rPr>
                <w:color w:val="000000"/>
                <w:sz w:val="24"/>
                <w:szCs w:val="24"/>
              </w:rPr>
              <w:t>рь</w:t>
            </w:r>
          </w:p>
        </w:tc>
        <w:tc>
          <w:tcPr>
            <w:tcW w:w="3402" w:type="dxa"/>
          </w:tcPr>
          <w:p w14:paraId="0E366D7B" w14:textId="77777777" w:rsidR="00C70634" w:rsidRPr="00D56DCA" w:rsidRDefault="00C70634" w:rsidP="00C70634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Педагог</w:t>
            </w:r>
            <w:r w:rsidR="00E763D6">
              <w:rPr>
                <w:color w:val="000000"/>
                <w:sz w:val="24"/>
                <w:szCs w:val="24"/>
              </w:rPr>
              <w:t>-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пс</w:t>
            </w:r>
            <w:r w:rsidRPr="00D56DCA">
              <w:rPr>
                <w:color w:val="000000"/>
                <w:sz w:val="24"/>
                <w:szCs w:val="24"/>
              </w:rPr>
              <w:t>ихолог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727561D1" w14:textId="77777777" w:rsidTr="009C7501">
        <w:trPr>
          <w:trHeight w:hRule="exact" w:val="424"/>
        </w:trPr>
        <w:tc>
          <w:tcPr>
            <w:tcW w:w="851" w:type="dxa"/>
          </w:tcPr>
          <w:p w14:paraId="3DB1706E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Pr="00D56DCA">
              <w:rPr>
                <w:b/>
                <w:bCs/>
                <w:color w:val="000000"/>
                <w:spacing w:val="1"/>
                <w:sz w:val="24"/>
                <w:szCs w:val="24"/>
              </w:rPr>
              <w:t>1</w:t>
            </w:r>
            <w:r w:rsidRPr="00D56DCA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14:paraId="5B330640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Совре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</w:t>
            </w:r>
            <w:r w:rsidRPr="00D56DCA">
              <w:rPr>
                <w:color w:val="000000"/>
                <w:sz w:val="24"/>
                <w:szCs w:val="24"/>
              </w:rPr>
              <w:t>енные фор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</w:t>
            </w:r>
            <w:r w:rsidRPr="00D56DCA">
              <w:rPr>
                <w:color w:val="000000"/>
                <w:sz w:val="24"/>
                <w:szCs w:val="24"/>
              </w:rPr>
              <w:t>ы раб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ты 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мь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4F839A5E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402" w:type="dxa"/>
          </w:tcPr>
          <w:p w14:paraId="06C5EF2E" w14:textId="77777777" w:rsidR="00C70634" w:rsidRPr="00D56DCA" w:rsidRDefault="00C70634" w:rsidP="00C70634">
            <w:pPr>
              <w:spacing w:before="67"/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Воспит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тел</w:t>
            </w:r>
            <w:r>
              <w:rPr>
                <w:color w:val="000000"/>
                <w:sz w:val="24"/>
                <w:szCs w:val="24"/>
              </w:rPr>
              <w:t>ь.</w:t>
            </w:r>
          </w:p>
        </w:tc>
      </w:tr>
      <w:tr w:rsidR="00C70634" w:rsidRPr="00D56DCA" w14:paraId="42C51557" w14:textId="77777777" w:rsidTr="009C7501">
        <w:trPr>
          <w:trHeight w:hRule="exact" w:val="434"/>
        </w:trPr>
        <w:tc>
          <w:tcPr>
            <w:tcW w:w="851" w:type="dxa"/>
          </w:tcPr>
          <w:p w14:paraId="1C369247" w14:textId="77777777" w:rsidR="00C70634" w:rsidRPr="00D56DCA" w:rsidRDefault="00C70634" w:rsidP="00C70634">
            <w:pPr>
              <w:ind w:right="-10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Pr="00D56DCA">
              <w:rPr>
                <w:b/>
                <w:bCs/>
                <w:color w:val="000000"/>
                <w:spacing w:val="1"/>
                <w:sz w:val="24"/>
                <w:szCs w:val="24"/>
              </w:rPr>
              <w:t>2</w:t>
            </w:r>
            <w:r w:rsidRPr="00D56DCA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14:paraId="7496714D" w14:textId="77777777" w:rsidR="00C70634" w:rsidRPr="00D56DCA" w:rsidRDefault="00C70634" w:rsidP="00C70634">
            <w:pPr>
              <w:ind w:right="-10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Итого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>ое з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се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рабочей</w:t>
            </w:r>
            <w:r>
              <w:rPr>
                <w:color w:val="000000"/>
                <w:spacing w:val="64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гр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п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п</w:t>
            </w:r>
            <w:r w:rsidRPr="00D56DC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4A858A10" w14:textId="77777777" w:rsidR="00C70634" w:rsidRPr="00D56DCA" w:rsidRDefault="00C70634" w:rsidP="00C70634">
            <w:pPr>
              <w:ind w:left="-107"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14:paraId="000E61A8" w14:textId="77777777" w:rsidR="00C70634" w:rsidRPr="00D56DCA" w:rsidRDefault="00C70634" w:rsidP="00C70634">
            <w:pPr>
              <w:spacing w:before="23"/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1DD08400" w14:textId="77777777" w:rsidR="00C70634" w:rsidRDefault="00C70634" w:rsidP="009B1B68">
      <w:pPr>
        <w:spacing w:after="0" w:line="239" w:lineRule="auto"/>
        <w:ind w:right="-597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1419D644" w14:textId="77777777" w:rsidR="00C70634" w:rsidRPr="009C7501" w:rsidRDefault="00C70634" w:rsidP="009C7501">
      <w:pPr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3.6. Циклограмма методической поддержки педагогов с использованием разносторонних форм методической работы. Цикл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о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гр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а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мма</w:t>
      </w:r>
      <w:r w:rsidRPr="009C750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р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аботы</w:t>
      </w:r>
      <w:r w:rsidRPr="009C7501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 молодыми педагогами.</w:t>
      </w:r>
    </w:p>
    <w:p w14:paraId="3E3DA76D" w14:textId="77777777" w:rsidR="00C70634" w:rsidRPr="00D56DCA" w:rsidRDefault="00C70634" w:rsidP="00C7063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c"/>
        <w:tblW w:w="15191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851"/>
        <w:gridCol w:w="6662"/>
        <w:gridCol w:w="2576"/>
        <w:gridCol w:w="3118"/>
        <w:gridCol w:w="1984"/>
      </w:tblGrid>
      <w:tr w:rsidR="00C70634" w:rsidRPr="00D56DCA" w14:paraId="6532A96B" w14:textId="77777777" w:rsidTr="0058169F">
        <w:trPr>
          <w:trHeight w:hRule="exact" w:val="600"/>
        </w:trPr>
        <w:tc>
          <w:tcPr>
            <w:tcW w:w="851" w:type="dxa"/>
          </w:tcPr>
          <w:p w14:paraId="5E4CC754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14:paraId="4287CD56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 xml:space="preserve">Тема и </w:t>
            </w:r>
            <w:r w:rsidRPr="00FC40BE">
              <w:rPr>
                <w:b/>
                <w:color w:val="000000"/>
                <w:spacing w:val="-1"/>
                <w:sz w:val="24"/>
                <w:szCs w:val="24"/>
              </w:rPr>
              <w:t>с</w:t>
            </w:r>
            <w:r w:rsidRPr="00FC40BE">
              <w:rPr>
                <w:b/>
                <w:color w:val="000000"/>
                <w:sz w:val="24"/>
                <w:szCs w:val="24"/>
              </w:rPr>
              <w:t>одержание з</w:t>
            </w:r>
            <w:r w:rsidRPr="00FC40BE">
              <w:rPr>
                <w:b/>
                <w:color w:val="000000"/>
                <w:spacing w:val="-1"/>
                <w:sz w:val="24"/>
                <w:szCs w:val="24"/>
              </w:rPr>
              <w:t>ан</w:t>
            </w:r>
            <w:r w:rsidRPr="00FC40BE">
              <w:rPr>
                <w:b/>
                <w:color w:val="000000"/>
                <w:sz w:val="24"/>
                <w:szCs w:val="24"/>
              </w:rPr>
              <w:t>ятий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576" w:type="dxa"/>
          </w:tcPr>
          <w:p w14:paraId="6EDD44B1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Форма ра</w:t>
            </w:r>
            <w:r w:rsidRPr="00FC40BE">
              <w:rPr>
                <w:b/>
                <w:color w:val="000000"/>
                <w:spacing w:val="-1"/>
                <w:sz w:val="24"/>
                <w:szCs w:val="24"/>
              </w:rPr>
              <w:t>б</w:t>
            </w:r>
            <w:r w:rsidRPr="00FC40BE">
              <w:rPr>
                <w:b/>
                <w:color w:val="000000"/>
                <w:sz w:val="24"/>
                <w:szCs w:val="24"/>
              </w:rPr>
              <w:t>оты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39A11C15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Ответств</w:t>
            </w:r>
            <w:r w:rsidRPr="00FC40BE">
              <w:rPr>
                <w:b/>
                <w:color w:val="000000"/>
                <w:spacing w:val="-1"/>
                <w:sz w:val="24"/>
                <w:szCs w:val="24"/>
              </w:rPr>
              <w:t>е</w:t>
            </w:r>
            <w:r w:rsidRPr="00FC40BE">
              <w:rPr>
                <w:b/>
                <w:color w:val="000000"/>
                <w:sz w:val="24"/>
                <w:szCs w:val="24"/>
              </w:rPr>
              <w:t>нные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74BF2D1D" w14:textId="77777777" w:rsidR="00C70634" w:rsidRPr="00FC40BE" w:rsidRDefault="00C70634" w:rsidP="00C70634">
            <w:pPr>
              <w:spacing w:before="17" w:line="237" w:lineRule="auto"/>
              <w:ind w:right="47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Срок выполне</w:t>
            </w:r>
            <w:r w:rsidRPr="00FC40BE">
              <w:rPr>
                <w:b/>
                <w:color w:val="000000"/>
                <w:spacing w:val="-2"/>
                <w:sz w:val="24"/>
                <w:szCs w:val="24"/>
              </w:rPr>
              <w:t>н</w:t>
            </w:r>
            <w:r w:rsidRPr="00FC40BE">
              <w:rPr>
                <w:b/>
                <w:color w:val="000000"/>
                <w:sz w:val="24"/>
                <w:szCs w:val="24"/>
              </w:rPr>
              <w:t>ия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C70634" w:rsidRPr="00D56DCA" w14:paraId="63A61A72" w14:textId="77777777" w:rsidTr="0058169F">
        <w:trPr>
          <w:trHeight w:hRule="exact" w:val="584"/>
        </w:trPr>
        <w:tc>
          <w:tcPr>
            <w:tcW w:w="851" w:type="dxa"/>
          </w:tcPr>
          <w:p w14:paraId="639A5FAF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14:paraId="3455B968" w14:textId="77777777" w:rsidR="00C70634" w:rsidRPr="00D56DCA" w:rsidRDefault="00C70634" w:rsidP="00C70634">
            <w:pPr>
              <w:ind w:right="81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Плани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 xml:space="preserve">ование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>оспитат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льно-образоват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льно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</w:t>
            </w:r>
            <w:r w:rsidRPr="00D56DCA">
              <w:rPr>
                <w:color w:val="000000"/>
                <w:sz w:val="24"/>
                <w:szCs w:val="24"/>
              </w:rPr>
              <w:t>о проц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56DCA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576" w:type="dxa"/>
          </w:tcPr>
          <w:p w14:paraId="57B695C9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Практи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ум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129D130B" w14:textId="77777777" w:rsidR="00C70634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УВР.</w:t>
            </w:r>
          </w:p>
          <w:p w14:paraId="2EF04A5D" w14:textId="77777777" w:rsidR="00C70634" w:rsidRPr="00D56DCA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м/о.</w:t>
            </w:r>
          </w:p>
        </w:tc>
        <w:tc>
          <w:tcPr>
            <w:tcW w:w="1984" w:type="dxa"/>
          </w:tcPr>
          <w:p w14:paraId="5361A28F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Сентябрь</w:t>
            </w:r>
          </w:p>
        </w:tc>
      </w:tr>
      <w:tr w:rsidR="00C70634" w:rsidRPr="00D56DCA" w14:paraId="549EEDE1" w14:textId="77777777" w:rsidTr="0058169F">
        <w:trPr>
          <w:trHeight w:hRule="exact" w:val="568"/>
        </w:trPr>
        <w:tc>
          <w:tcPr>
            <w:tcW w:w="851" w:type="dxa"/>
          </w:tcPr>
          <w:p w14:paraId="765160BA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14:paraId="2AF8AD31" w14:textId="77777777" w:rsidR="00C70634" w:rsidRPr="00D56DCA" w:rsidRDefault="00C70634" w:rsidP="00C70634">
            <w:pPr>
              <w:ind w:right="266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Кон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льтац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я «Орган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зация пр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ект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ой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д</w:t>
            </w:r>
            <w:r w:rsidRPr="00D56DCA">
              <w:rPr>
                <w:color w:val="000000"/>
                <w:sz w:val="24"/>
                <w:szCs w:val="24"/>
              </w:rPr>
              <w:t>еятельн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сти»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576" w:type="dxa"/>
          </w:tcPr>
          <w:p w14:paraId="211900C0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Кон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льтац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573E9852" w14:textId="77777777" w:rsidR="00C70634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УВР.</w:t>
            </w:r>
          </w:p>
          <w:p w14:paraId="17666213" w14:textId="77777777" w:rsidR="00C70634" w:rsidRPr="00D56DCA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м/о.</w:t>
            </w:r>
          </w:p>
        </w:tc>
        <w:tc>
          <w:tcPr>
            <w:tcW w:w="1984" w:type="dxa"/>
          </w:tcPr>
          <w:p w14:paraId="4DCD360A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Сентябрь</w:t>
            </w:r>
          </w:p>
        </w:tc>
      </w:tr>
      <w:tr w:rsidR="00C70634" w:rsidRPr="00D56DCA" w14:paraId="10EDFBAF" w14:textId="77777777" w:rsidTr="0058169F">
        <w:trPr>
          <w:trHeight w:hRule="exact" w:val="573"/>
        </w:trPr>
        <w:tc>
          <w:tcPr>
            <w:tcW w:w="851" w:type="dxa"/>
          </w:tcPr>
          <w:p w14:paraId="7018BF2E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14:paraId="006B3DE1" w14:textId="77777777" w:rsidR="00C70634" w:rsidRPr="00D56DCA" w:rsidRDefault="00C70634" w:rsidP="00C70634">
            <w:pPr>
              <w:ind w:right="122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Професс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ональные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на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 xml:space="preserve">ыки и 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ме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ия, необ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х</w:t>
            </w:r>
            <w:r w:rsidRPr="00D56DCA">
              <w:rPr>
                <w:color w:val="000000"/>
                <w:sz w:val="24"/>
                <w:szCs w:val="24"/>
              </w:rPr>
              <w:t>оди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мы</w:t>
            </w:r>
            <w:r>
              <w:rPr>
                <w:color w:val="000000"/>
                <w:sz w:val="24"/>
                <w:szCs w:val="24"/>
              </w:rPr>
              <w:t>е педагогу</w:t>
            </w:r>
            <w:r w:rsidRPr="00D56DCA"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ля о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р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</w:t>
            </w:r>
            <w:r w:rsidRPr="00D56DCA">
              <w:rPr>
                <w:color w:val="000000"/>
                <w:sz w:val="24"/>
                <w:szCs w:val="24"/>
              </w:rPr>
              <w:t>аниза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ц</w:t>
            </w:r>
            <w:r w:rsidRPr="00D56DCA">
              <w:rPr>
                <w:color w:val="000000"/>
                <w:sz w:val="24"/>
                <w:szCs w:val="24"/>
              </w:rPr>
              <w:t>ии инд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ви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д</w:t>
            </w:r>
            <w:r w:rsidRPr="00D56DCA">
              <w:rPr>
                <w:color w:val="000000"/>
                <w:spacing w:val="2"/>
                <w:sz w:val="24"/>
                <w:szCs w:val="24"/>
              </w:rPr>
              <w:t>у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льной ра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56DCA">
              <w:rPr>
                <w:color w:val="000000"/>
                <w:sz w:val="24"/>
                <w:szCs w:val="24"/>
              </w:rPr>
              <w:t>оты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76" w:type="dxa"/>
          </w:tcPr>
          <w:p w14:paraId="2D317F16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Кон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льтац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5EE5381F" w14:textId="77777777" w:rsidR="00C70634" w:rsidRPr="00D56DCA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м/о</w:t>
            </w:r>
            <w:r w:rsidR="00E763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1AA6ED65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Октябрь</w:t>
            </w:r>
          </w:p>
        </w:tc>
      </w:tr>
      <w:tr w:rsidR="00C70634" w:rsidRPr="00D56DCA" w14:paraId="586DDB99" w14:textId="77777777" w:rsidTr="0058169F">
        <w:trPr>
          <w:trHeight w:hRule="exact" w:val="582"/>
        </w:trPr>
        <w:tc>
          <w:tcPr>
            <w:tcW w:w="851" w:type="dxa"/>
          </w:tcPr>
          <w:p w14:paraId="14DD20B3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14:paraId="023C2861" w14:textId="77777777" w:rsidR="00C70634" w:rsidRPr="00D56DCA" w:rsidRDefault="00C70634" w:rsidP="00C70634">
            <w:pPr>
              <w:ind w:right="716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Нетрадиц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онные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фо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 xml:space="preserve">мы работы с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>одителя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ми</w:t>
            </w:r>
            <w:r w:rsidRPr="00D56DC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576" w:type="dxa"/>
          </w:tcPr>
          <w:p w14:paraId="58E5D14D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Кон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льтац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039B5C6F" w14:textId="77777777" w:rsidR="00C70634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  <w:p w14:paraId="7A35B030" w14:textId="77777777" w:rsidR="00C70634" w:rsidRPr="00D56DCA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м/о.</w:t>
            </w:r>
          </w:p>
        </w:tc>
        <w:tc>
          <w:tcPr>
            <w:tcW w:w="1984" w:type="dxa"/>
          </w:tcPr>
          <w:p w14:paraId="78B52588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Ноябрь</w:t>
            </w:r>
          </w:p>
        </w:tc>
      </w:tr>
      <w:tr w:rsidR="00C70634" w:rsidRPr="00D56DCA" w14:paraId="3ED7AEEC" w14:textId="77777777" w:rsidTr="0058169F">
        <w:trPr>
          <w:trHeight w:hRule="exact" w:val="405"/>
        </w:trPr>
        <w:tc>
          <w:tcPr>
            <w:tcW w:w="851" w:type="dxa"/>
          </w:tcPr>
          <w:p w14:paraId="098E6CE7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14:paraId="37F4981C" w14:textId="77777777" w:rsidR="00C70634" w:rsidRPr="00D56DCA" w:rsidRDefault="00C70634" w:rsidP="00C70634">
            <w:pPr>
              <w:ind w:right="47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Ор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г</w:t>
            </w:r>
            <w:r w:rsidRPr="00D56DCA">
              <w:rPr>
                <w:color w:val="000000"/>
                <w:sz w:val="24"/>
                <w:szCs w:val="24"/>
              </w:rPr>
              <w:t>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з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ац</w:t>
            </w:r>
            <w:r w:rsidRPr="00D56DCA">
              <w:rPr>
                <w:color w:val="000000"/>
                <w:sz w:val="24"/>
                <w:szCs w:val="24"/>
              </w:rPr>
              <w:t>ия основ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ой образоват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льной 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ят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льности дет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576" w:type="dxa"/>
          </w:tcPr>
          <w:p w14:paraId="3D7C3ADF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Просм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тр и 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лиз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61EB488A" w14:textId="77777777" w:rsidR="00C70634" w:rsidRPr="00D56DCA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УВР.</w:t>
            </w:r>
          </w:p>
        </w:tc>
        <w:tc>
          <w:tcPr>
            <w:tcW w:w="1984" w:type="dxa"/>
          </w:tcPr>
          <w:p w14:paraId="1A4AB392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Де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56DCA">
              <w:rPr>
                <w:color w:val="000000"/>
                <w:sz w:val="24"/>
                <w:szCs w:val="24"/>
              </w:rPr>
              <w:t>рь</w:t>
            </w:r>
          </w:p>
        </w:tc>
      </w:tr>
      <w:tr w:rsidR="00C70634" w:rsidRPr="00D56DCA" w14:paraId="617C7E30" w14:textId="77777777" w:rsidTr="0058169F">
        <w:trPr>
          <w:trHeight w:hRule="exact" w:val="583"/>
        </w:trPr>
        <w:tc>
          <w:tcPr>
            <w:tcW w:w="851" w:type="dxa"/>
          </w:tcPr>
          <w:p w14:paraId="735E6720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14:paraId="07A73D33" w14:textId="77777777" w:rsidR="00C70634" w:rsidRPr="00D56DCA" w:rsidRDefault="00C70634" w:rsidP="00C70634">
            <w:pPr>
              <w:ind w:right="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 обучения грамоте в ДО.</w:t>
            </w:r>
          </w:p>
        </w:tc>
        <w:tc>
          <w:tcPr>
            <w:tcW w:w="2576" w:type="dxa"/>
          </w:tcPr>
          <w:p w14:paraId="35E389B2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Просм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тр и 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лиз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75264608" w14:textId="77777777" w:rsidR="00C70634" w:rsidRDefault="00C70634" w:rsidP="00C70634">
            <w:pPr>
              <w:ind w:right="-1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– логопед.</w:t>
            </w:r>
          </w:p>
          <w:p w14:paraId="58598EFA" w14:textId="77777777" w:rsidR="00C70634" w:rsidRPr="00D56DCA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1 класса.</w:t>
            </w:r>
          </w:p>
        </w:tc>
        <w:tc>
          <w:tcPr>
            <w:tcW w:w="1984" w:type="dxa"/>
          </w:tcPr>
          <w:p w14:paraId="7ECEE036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Январь</w:t>
            </w:r>
          </w:p>
        </w:tc>
      </w:tr>
      <w:tr w:rsidR="00C70634" w:rsidRPr="00D56DCA" w14:paraId="1B7A2F9C" w14:textId="77777777" w:rsidTr="0058169F">
        <w:trPr>
          <w:trHeight w:hRule="exact" w:val="881"/>
        </w:trPr>
        <w:tc>
          <w:tcPr>
            <w:tcW w:w="851" w:type="dxa"/>
          </w:tcPr>
          <w:p w14:paraId="0001D9F9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14:paraId="6213D376" w14:textId="77777777" w:rsidR="00C70634" w:rsidRDefault="00C70634" w:rsidP="00C70634">
            <w:pPr>
              <w:ind w:right="886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Ор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г</w:t>
            </w:r>
            <w:r w:rsidRPr="00D56DCA">
              <w:rPr>
                <w:color w:val="000000"/>
                <w:sz w:val="24"/>
                <w:szCs w:val="24"/>
              </w:rPr>
              <w:t>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з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ац</w:t>
            </w:r>
            <w:r w:rsidRPr="00D56DCA">
              <w:rPr>
                <w:color w:val="000000"/>
                <w:sz w:val="24"/>
                <w:szCs w:val="24"/>
              </w:rPr>
              <w:t>ия сюж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о-р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 xml:space="preserve">левой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иг</w:t>
            </w:r>
            <w:r w:rsidRPr="00D56DCA">
              <w:rPr>
                <w:color w:val="000000"/>
                <w:sz w:val="24"/>
                <w:szCs w:val="24"/>
              </w:rPr>
              <w:t>ры</w:t>
            </w:r>
            <w:r>
              <w:rPr>
                <w:color w:val="000000"/>
                <w:sz w:val="24"/>
                <w:szCs w:val="24"/>
              </w:rPr>
              <w:t xml:space="preserve"> (ДО).</w:t>
            </w:r>
          </w:p>
          <w:p w14:paraId="2DA443F1" w14:textId="77777777" w:rsidR="00C70634" w:rsidRPr="00D56DCA" w:rsidRDefault="00C70634" w:rsidP="00C70634">
            <w:pPr>
              <w:ind w:right="8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коллективных игр во время прогулки (ГПД).</w:t>
            </w:r>
          </w:p>
        </w:tc>
        <w:tc>
          <w:tcPr>
            <w:tcW w:w="2576" w:type="dxa"/>
          </w:tcPr>
          <w:p w14:paraId="11CF2F5F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Кон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льтац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5459198A" w14:textId="77777777" w:rsidR="00C70634" w:rsidRPr="00D56DCA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м/о.</w:t>
            </w:r>
          </w:p>
        </w:tc>
        <w:tc>
          <w:tcPr>
            <w:tcW w:w="1984" w:type="dxa"/>
          </w:tcPr>
          <w:p w14:paraId="7935AEA7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Фе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>раль</w:t>
            </w:r>
          </w:p>
        </w:tc>
      </w:tr>
      <w:tr w:rsidR="00C70634" w:rsidRPr="00D56DCA" w14:paraId="7786D47E" w14:textId="77777777" w:rsidTr="0058169F">
        <w:trPr>
          <w:trHeight w:hRule="exact" w:val="432"/>
        </w:trPr>
        <w:tc>
          <w:tcPr>
            <w:tcW w:w="851" w:type="dxa"/>
          </w:tcPr>
          <w:p w14:paraId="39813FBA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6662" w:type="dxa"/>
          </w:tcPr>
          <w:p w14:paraId="2E76840F" w14:textId="77777777" w:rsidR="00C70634" w:rsidRPr="00D56DCA" w:rsidRDefault="00C70634" w:rsidP="00C70634">
            <w:pPr>
              <w:ind w:right="53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Монит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ринг 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>ди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>и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д</w:t>
            </w:r>
            <w:r w:rsidRPr="00D56DCA">
              <w:rPr>
                <w:color w:val="000000"/>
                <w:spacing w:val="2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аль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56DCA">
              <w:rPr>
                <w:color w:val="000000"/>
                <w:sz w:val="24"/>
                <w:szCs w:val="24"/>
              </w:rPr>
              <w:t xml:space="preserve">ого развития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>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56DCA">
              <w:rPr>
                <w:color w:val="000000"/>
                <w:sz w:val="24"/>
                <w:szCs w:val="24"/>
              </w:rPr>
              <w:t>ен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576" w:type="dxa"/>
          </w:tcPr>
          <w:p w14:paraId="13B503DA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Практи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ум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226171DA" w14:textId="77777777" w:rsidR="00C70634" w:rsidRPr="00D56DCA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Педагог</w:t>
            </w:r>
            <w:r w:rsidR="00E763D6">
              <w:rPr>
                <w:color w:val="000000"/>
                <w:sz w:val="24"/>
                <w:szCs w:val="24"/>
              </w:rPr>
              <w:t>-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пс</w:t>
            </w:r>
            <w:r w:rsidRPr="00D56DCA">
              <w:rPr>
                <w:color w:val="000000"/>
                <w:sz w:val="24"/>
                <w:szCs w:val="24"/>
              </w:rPr>
              <w:t>ихолог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0F597FC1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Март</w:t>
            </w:r>
          </w:p>
        </w:tc>
      </w:tr>
      <w:tr w:rsidR="00C70634" w:rsidRPr="00D56DCA" w14:paraId="318CD526" w14:textId="77777777" w:rsidTr="0058169F">
        <w:trPr>
          <w:trHeight w:hRule="exact" w:val="424"/>
        </w:trPr>
        <w:tc>
          <w:tcPr>
            <w:tcW w:w="851" w:type="dxa"/>
          </w:tcPr>
          <w:p w14:paraId="0A92ED9F" w14:textId="77777777" w:rsidR="00C70634" w:rsidRPr="00FC40BE" w:rsidRDefault="00C70634" w:rsidP="00C70634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FC40BE">
              <w:rPr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14:paraId="41B2AC60" w14:textId="77777777" w:rsidR="00C70634" w:rsidRPr="00D56DCA" w:rsidRDefault="00C70634" w:rsidP="00C70634">
            <w:pPr>
              <w:ind w:right="-20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Подве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 xml:space="preserve">ение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тогов р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боты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576" w:type="dxa"/>
          </w:tcPr>
          <w:p w14:paraId="7E8BC0E1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Анкети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>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>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5273680E" w14:textId="77777777" w:rsidR="00C70634" w:rsidRPr="00D56DCA" w:rsidRDefault="00C70634" w:rsidP="00C70634">
            <w:pPr>
              <w:ind w:right="-1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УВР.</w:t>
            </w:r>
          </w:p>
        </w:tc>
        <w:tc>
          <w:tcPr>
            <w:tcW w:w="1984" w:type="dxa"/>
          </w:tcPr>
          <w:p w14:paraId="306BC5B7" w14:textId="77777777" w:rsidR="00C70634" w:rsidRPr="00D56DCA" w:rsidRDefault="00C70634" w:rsidP="00C70634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Апрель</w:t>
            </w:r>
          </w:p>
        </w:tc>
      </w:tr>
    </w:tbl>
    <w:p w14:paraId="02D9DA37" w14:textId="77777777" w:rsidR="00BC5D57" w:rsidRDefault="00BC5D57" w:rsidP="0050133A">
      <w:pPr>
        <w:spacing w:after="0" w:line="240" w:lineRule="auto"/>
        <w:ind w:righ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95276D" w14:textId="3CE226EA" w:rsidR="00C70634" w:rsidRPr="009C7501" w:rsidRDefault="00C70634" w:rsidP="00BC5D57">
      <w:pPr>
        <w:spacing w:after="0" w:line="240" w:lineRule="auto"/>
        <w:ind w:left="-851" w:right="426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3.7. Цикл</w:t>
      </w:r>
      <w:r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о</w:t>
      </w:r>
      <w:r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гр</w:t>
      </w:r>
      <w:r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а</w:t>
      </w:r>
      <w:r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мма</w:t>
      </w:r>
      <w:r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работы</w:t>
      </w:r>
      <w:r w:rsidRPr="009C7501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</w:t>
      </w:r>
      <w:r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воспитателями и учителями в начальной школе.</w:t>
      </w:r>
    </w:p>
    <w:p w14:paraId="47166A53" w14:textId="77777777" w:rsidR="00C70634" w:rsidRPr="0050666F" w:rsidRDefault="00C70634" w:rsidP="00C70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4" w:type="dxa"/>
        <w:tblInd w:w="-7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"/>
        <w:gridCol w:w="1418"/>
        <w:gridCol w:w="9781"/>
        <w:gridCol w:w="2693"/>
      </w:tblGrid>
      <w:tr w:rsidR="00C70634" w:rsidRPr="0050666F" w14:paraId="67299D49" w14:textId="77777777" w:rsidTr="009C7501">
        <w:trPr>
          <w:cantSplit/>
          <w:trHeight w:hRule="exact" w:val="391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9C7F2" w14:textId="77777777" w:rsidR="00C70634" w:rsidRPr="0050666F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867EE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</w:t>
            </w:r>
            <w:r w:rsidRPr="004C461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я</w:t>
            </w:r>
            <w:r w:rsidRPr="004C46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37E734" w14:textId="77777777" w:rsidR="00C70634" w:rsidRPr="0050666F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</w:t>
            </w:r>
            <w:r w:rsidRPr="0050666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о</w:t>
            </w:r>
            <w:r w:rsidRPr="00506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DBC9D" w14:textId="77777777" w:rsidR="00C70634" w:rsidRPr="0050666F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</w:t>
            </w:r>
            <w:r w:rsidRPr="0050666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е</w:t>
            </w:r>
            <w:r w:rsidRPr="00506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нный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50666F" w14:paraId="271E614E" w14:textId="77777777" w:rsidTr="00374982">
        <w:trPr>
          <w:cantSplit/>
          <w:trHeight w:hRule="exact" w:val="1709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3F9F2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89F7D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B71CD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т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м:</w:t>
            </w:r>
          </w:p>
          <w:p w14:paraId="473994D2" w14:textId="77777777" w:rsidR="00C70634" w:rsidRDefault="00C70634" w:rsidP="00C70634">
            <w:pPr>
              <w:spacing w:after="0" w:line="240" w:lineRule="auto"/>
              <w:ind w:left="140" w:right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</w:t>
            </w:r>
            <w:r w:rsidRPr="00506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50666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нт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ация п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070F23D8" w14:textId="77777777" w:rsidR="00C70634" w:rsidRDefault="00C70634" w:rsidP="00C70634">
            <w:pPr>
              <w:spacing w:after="0" w:line="240" w:lineRule="auto"/>
              <w:ind w:left="140" w:right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ание; </w:t>
            </w:r>
          </w:p>
          <w:p w14:paraId="6ADEC9FE" w14:textId="77777777" w:rsidR="00C70634" w:rsidRDefault="00C70634" w:rsidP="00C70634">
            <w:pPr>
              <w:spacing w:after="0" w:line="240" w:lineRule="auto"/>
              <w:ind w:left="140" w:right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пл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FF7FBC6" w14:textId="77777777" w:rsidR="00C70634" w:rsidRPr="0050666F" w:rsidRDefault="00C70634" w:rsidP="00C70634">
            <w:pPr>
              <w:spacing w:after="0" w:line="240" w:lineRule="auto"/>
              <w:ind w:left="140" w:right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планирование.</w:t>
            </w:r>
          </w:p>
          <w:p w14:paraId="6782C759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Рабочие программ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педагогов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69B3E" w14:textId="77777777" w:rsidR="00C70634" w:rsidRPr="0050666F" w:rsidRDefault="00C70634" w:rsidP="00C70634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50666F" w14:paraId="4F3611A6" w14:textId="77777777" w:rsidTr="00374982">
        <w:trPr>
          <w:cantSplit/>
          <w:trHeight w:val="420"/>
        </w:trPr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7C7A0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21A3F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5A38D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«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кт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ирование,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действенный метод решения 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одов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за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028B2" w14:textId="77777777" w:rsidR="00C70634" w:rsidRPr="0050666F" w:rsidRDefault="00C70634" w:rsidP="00C70634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директора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УВР.</w:t>
            </w:r>
          </w:p>
        </w:tc>
      </w:tr>
      <w:tr w:rsidR="00C70634" w:rsidRPr="0050666F" w14:paraId="62831880" w14:textId="77777777" w:rsidTr="00BC5D57">
        <w:trPr>
          <w:cantSplit/>
          <w:trHeight w:hRule="exact" w:val="295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FF71A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78C91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874A3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Преемственность. Обучение грамоте.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F6283" w14:textId="77777777" w:rsidR="00C70634" w:rsidRPr="0050666F" w:rsidRDefault="00C70634" w:rsidP="00C70634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1 класса</w:t>
            </w:r>
          </w:p>
        </w:tc>
      </w:tr>
      <w:tr w:rsidR="00C70634" w:rsidRPr="0050666F" w14:paraId="111B14D4" w14:textId="77777777" w:rsidTr="00BC5D57">
        <w:trPr>
          <w:cantSplit/>
          <w:trHeight w:hRule="exact" w:val="1701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FC954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B8BC2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</w:t>
            </w:r>
            <w:r w:rsidRPr="004C461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к</w:t>
            </w: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4C461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б</w:t>
            </w: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D6F11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й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презента</w:t>
            </w:r>
            <w:r w:rsidRPr="00506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ц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ии:</w:t>
            </w:r>
          </w:p>
          <w:p w14:paraId="0F7A8DA2" w14:textId="77777777" w:rsidR="00C70634" w:rsidRPr="0050666F" w:rsidRDefault="00C70634" w:rsidP="00C70634">
            <w:pPr>
              <w:tabs>
                <w:tab w:val="left" w:pos="517"/>
                <w:tab w:val="left" w:pos="2395"/>
                <w:tab w:val="left" w:pos="4681"/>
                <w:tab w:val="left" w:pos="6004"/>
              </w:tabs>
              <w:spacing w:after="0" w:line="240" w:lineRule="auto"/>
              <w:ind w:left="140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электронное портфолио педагога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B984B01" w14:textId="77777777" w:rsidR="00C70634" w:rsidRPr="0050666F" w:rsidRDefault="00C70634" w:rsidP="00C70634">
            <w:pPr>
              <w:tabs>
                <w:tab w:val="left" w:pos="517"/>
                <w:tab w:val="left" w:pos="2395"/>
                <w:tab w:val="left" w:pos="4681"/>
                <w:tab w:val="left" w:pos="6004"/>
              </w:tabs>
              <w:spacing w:after="0" w:line="240" w:lineRule="auto"/>
              <w:ind w:left="140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технология проблемного 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C824652" w14:textId="77777777" w:rsidR="00C70634" w:rsidRPr="0050666F" w:rsidRDefault="00C70634" w:rsidP="00C70634">
            <w:pPr>
              <w:tabs>
                <w:tab w:val="left" w:pos="517"/>
                <w:tab w:val="left" w:pos="2395"/>
                <w:tab w:val="left" w:pos="4681"/>
                <w:tab w:val="left" w:pos="6004"/>
              </w:tabs>
              <w:spacing w:after="0" w:line="240" w:lineRule="auto"/>
              <w:ind w:left="140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взаимодействие с родителями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CD0936D" w14:textId="77777777" w:rsidR="00C70634" w:rsidRPr="0050666F" w:rsidRDefault="00C70634" w:rsidP="00C70634">
            <w:pPr>
              <w:tabs>
                <w:tab w:val="left" w:pos="517"/>
                <w:tab w:val="left" w:pos="2395"/>
                <w:tab w:val="left" w:pos="4681"/>
                <w:tab w:val="left" w:pos="6004"/>
              </w:tabs>
              <w:spacing w:after="0" w:line="240" w:lineRule="auto"/>
              <w:ind w:left="140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осуществление преемственности дошкольного и начального общего образов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 через организацию поисково-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B49C0F" w14:textId="77777777" w:rsidR="00C70634" w:rsidRPr="0050666F" w:rsidRDefault="00C70634" w:rsidP="00C70634">
            <w:pPr>
              <w:tabs>
                <w:tab w:val="left" w:pos="517"/>
                <w:tab w:val="left" w:pos="2395"/>
                <w:tab w:val="left" w:pos="4681"/>
                <w:tab w:val="left" w:pos="6004"/>
              </w:tabs>
              <w:spacing w:after="0" w:line="240" w:lineRule="auto"/>
              <w:ind w:left="140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D3AEA9" w14:textId="77777777" w:rsidR="00C70634" w:rsidRPr="0050666F" w:rsidRDefault="00C70634" w:rsidP="00C70634">
            <w:pPr>
              <w:tabs>
                <w:tab w:val="left" w:pos="517"/>
                <w:tab w:val="left" w:pos="2395"/>
                <w:tab w:val="left" w:pos="4681"/>
                <w:tab w:val="left" w:pos="6004"/>
              </w:tabs>
              <w:spacing w:after="0" w:line="240" w:lineRule="auto"/>
              <w:ind w:left="140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E0609C" w14:textId="77777777" w:rsidR="00C70634" w:rsidRPr="0050666F" w:rsidRDefault="00C70634" w:rsidP="00C70634">
            <w:pPr>
              <w:tabs>
                <w:tab w:val="left" w:pos="517"/>
                <w:tab w:val="left" w:pos="2395"/>
                <w:tab w:val="left" w:pos="4681"/>
                <w:tab w:val="left" w:pos="6004"/>
              </w:tabs>
              <w:spacing w:after="0" w:line="240" w:lineRule="auto"/>
              <w:ind w:left="140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E72AFE" w14:textId="77777777" w:rsidR="00C70634" w:rsidRPr="0050666F" w:rsidRDefault="00C70634" w:rsidP="00C70634">
            <w:pPr>
              <w:tabs>
                <w:tab w:val="left" w:pos="517"/>
                <w:tab w:val="left" w:pos="2395"/>
                <w:tab w:val="left" w:pos="4681"/>
                <w:tab w:val="left" w:pos="6004"/>
              </w:tabs>
              <w:spacing w:after="0" w:line="240" w:lineRule="auto"/>
              <w:ind w:left="140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948CF" w14:textId="77777777" w:rsidR="00C70634" w:rsidRPr="0050666F" w:rsidRDefault="00C70634" w:rsidP="00C70634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УВР.</w:t>
            </w:r>
          </w:p>
        </w:tc>
      </w:tr>
      <w:tr w:rsidR="00C70634" w:rsidRPr="0050666F" w14:paraId="28F93183" w14:textId="77777777" w:rsidTr="00BC5D57">
        <w:trPr>
          <w:cantSplit/>
          <w:trHeight w:hRule="exact" w:val="988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AC495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4717A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23DFE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461300A" w14:textId="77777777" w:rsidR="00C70634" w:rsidRPr="0050666F" w:rsidRDefault="00C70634" w:rsidP="00C70634">
            <w:pPr>
              <w:spacing w:after="0" w:line="240" w:lineRule="auto"/>
              <w:ind w:left="140" w:right="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проектов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F7C9F49" w14:textId="77777777" w:rsidR="00C70634" w:rsidRPr="0050666F" w:rsidRDefault="00C70634" w:rsidP="00C70634">
            <w:pPr>
              <w:spacing w:after="0" w:line="240" w:lineRule="auto"/>
              <w:ind w:left="140" w:right="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духовно-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развитие дошкольников и младших школьников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7A171" w14:textId="77777777" w:rsidR="00C70634" w:rsidRPr="0050666F" w:rsidRDefault="00C70634" w:rsidP="00C7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50666F" w14:paraId="6239B198" w14:textId="77777777" w:rsidTr="00BC5D57">
        <w:trPr>
          <w:cantSplit/>
          <w:trHeight w:hRule="exact" w:val="907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D30AC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13EA0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</w:t>
            </w:r>
            <w:r w:rsidRPr="004C461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в</w:t>
            </w: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раль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C81FA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2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</w:t>
            </w:r>
          </w:p>
          <w:p w14:paraId="6293256A" w14:textId="67576B2E" w:rsidR="00C70634" w:rsidRPr="0050666F" w:rsidRDefault="00C70634" w:rsidP="00C70634">
            <w:pPr>
              <w:spacing w:after="0" w:line="240" w:lineRule="auto"/>
              <w:ind w:left="140" w:right="6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Уголок э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рименти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ования</w:t>
            </w:r>
            <w:r w:rsidR="00581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20F4C4B" w14:textId="77777777" w:rsidR="00C70634" w:rsidRPr="0050666F" w:rsidRDefault="00C70634" w:rsidP="00C70634">
            <w:pPr>
              <w:spacing w:after="0" w:line="240" w:lineRule="auto"/>
              <w:ind w:left="140" w:right="6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2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ди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ционные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ф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ормы раб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с роди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те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лями.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EAB97" w14:textId="77777777" w:rsidR="00C70634" w:rsidRPr="0050666F" w:rsidRDefault="00C70634" w:rsidP="00C7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50666F" w14:paraId="79F755F2" w14:textId="77777777" w:rsidTr="00BC5D57">
        <w:trPr>
          <w:cantSplit/>
          <w:trHeight w:hRule="exact" w:val="308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F0A14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296C2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2E3CC2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ьт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ация (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запро</w:t>
            </w:r>
            <w:r w:rsidRPr="00506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DC5B9" w14:textId="77777777" w:rsidR="00C70634" w:rsidRPr="0050666F" w:rsidRDefault="00C70634" w:rsidP="00C7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УВР.</w:t>
            </w:r>
          </w:p>
        </w:tc>
      </w:tr>
      <w:tr w:rsidR="00C70634" w:rsidRPr="0050666F" w14:paraId="1B9E77FB" w14:textId="77777777" w:rsidTr="00BC5D57">
        <w:trPr>
          <w:cantSplit/>
          <w:trHeight w:hRule="exact" w:val="638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91BFA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3116D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040A4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2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спользование инновационных педагогических технологий нам занятиях и уроках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A1C9656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2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Мониторинг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5C05B60" w14:textId="77777777" w:rsidR="00C70634" w:rsidRPr="0050666F" w:rsidRDefault="00C70634" w:rsidP="00C70634">
            <w:pPr>
              <w:spacing w:after="0" w:line="240" w:lineRule="auto"/>
              <w:ind w:left="140" w:right="25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E4EB6" w14:textId="77777777" w:rsidR="00C70634" w:rsidRPr="0050666F" w:rsidRDefault="00C70634" w:rsidP="00C7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50666F" w14:paraId="0BE34B3C" w14:textId="77777777" w:rsidTr="00BC5D57">
        <w:trPr>
          <w:cantSplit/>
          <w:trHeight w:hRule="exact" w:val="705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DA630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D3648" w14:textId="77777777" w:rsidR="00C70634" w:rsidRPr="004C461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4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866DC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06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ьтация</w:t>
            </w:r>
          </w:p>
          <w:p w14:paraId="523EE5C1" w14:textId="77777777" w:rsidR="00C70634" w:rsidRPr="0050666F" w:rsidRDefault="00C70634" w:rsidP="00C70634">
            <w:pPr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</w:t>
            </w:r>
            <w:r w:rsidRPr="00506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к</w:t>
            </w:r>
            <w:r w:rsidRPr="00506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н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овому 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</w:t>
            </w:r>
            <w:r w:rsidRPr="00506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ому г</w:t>
            </w:r>
            <w:r w:rsidRPr="0050666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506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1032A" w14:textId="77777777" w:rsidR="00C70634" w:rsidRPr="0050666F" w:rsidRDefault="00C70634" w:rsidP="00C7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50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УВР.</w:t>
            </w:r>
          </w:p>
        </w:tc>
      </w:tr>
    </w:tbl>
    <w:p w14:paraId="29CA02A2" w14:textId="77777777" w:rsidR="00BC5D57" w:rsidRDefault="00BC5D57" w:rsidP="0050133A">
      <w:pPr>
        <w:tabs>
          <w:tab w:val="left" w:pos="1813"/>
          <w:tab w:val="left" w:pos="3767"/>
          <w:tab w:val="left" w:pos="5289"/>
          <w:tab w:val="left" w:pos="6770"/>
          <w:tab w:val="left" w:pos="7341"/>
          <w:tab w:val="left" w:pos="7792"/>
          <w:tab w:val="left" w:pos="9176"/>
          <w:tab w:val="left" w:pos="10484"/>
        </w:tabs>
        <w:spacing w:after="0" w:line="240" w:lineRule="auto"/>
        <w:ind w:right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617247" w14:textId="77777777" w:rsidR="005E2BEF" w:rsidRDefault="005E2BEF" w:rsidP="009C7501">
      <w:pPr>
        <w:tabs>
          <w:tab w:val="left" w:pos="709"/>
          <w:tab w:val="left" w:pos="3767"/>
          <w:tab w:val="left" w:pos="5289"/>
          <w:tab w:val="left" w:pos="6770"/>
          <w:tab w:val="left" w:pos="7341"/>
          <w:tab w:val="left" w:pos="7792"/>
          <w:tab w:val="left" w:pos="9176"/>
        </w:tabs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554D4D09" w14:textId="77777777" w:rsidR="005E2BEF" w:rsidRDefault="005E2BEF" w:rsidP="009C7501">
      <w:pPr>
        <w:tabs>
          <w:tab w:val="left" w:pos="709"/>
          <w:tab w:val="left" w:pos="3767"/>
          <w:tab w:val="left" w:pos="5289"/>
          <w:tab w:val="left" w:pos="6770"/>
          <w:tab w:val="left" w:pos="7341"/>
          <w:tab w:val="left" w:pos="7792"/>
          <w:tab w:val="left" w:pos="9176"/>
        </w:tabs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0C0DA08D" w14:textId="77777777" w:rsidR="005E2BEF" w:rsidRDefault="005E2BEF" w:rsidP="009C7501">
      <w:pPr>
        <w:tabs>
          <w:tab w:val="left" w:pos="709"/>
          <w:tab w:val="left" w:pos="3767"/>
          <w:tab w:val="left" w:pos="5289"/>
          <w:tab w:val="left" w:pos="6770"/>
          <w:tab w:val="left" w:pos="7341"/>
          <w:tab w:val="left" w:pos="7792"/>
          <w:tab w:val="left" w:pos="9176"/>
        </w:tabs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45D3BF6B" w14:textId="11913E3F" w:rsidR="00C70634" w:rsidRPr="009C7501" w:rsidRDefault="00C70634" w:rsidP="009C7501">
      <w:pPr>
        <w:tabs>
          <w:tab w:val="left" w:pos="709"/>
          <w:tab w:val="left" w:pos="3767"/>
          <w:tab w:val="left" w:pos="5289"/>
          <w:tab w:val="left" w:pos="6770"/>
          <w:tab w:val="left" w:pos="7341"/>
          <w:tab w:val="left" w:pos="7792"/>
          <w:tab w:val="left" w:pos="9176"/>
        </w:tabs>
        <w:spacing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3.8. Цикл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о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грам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м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</w:t>
      </w:r>
      <w:r w:rsidRPr="009C750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п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рог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р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м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мно-методиче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с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о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го</w:t>
      </w:r>
      <w:r w:rsidRPr="009C750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обесп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е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ч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е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ния</w:t>
      </w:r>
      <w:r w:rsidRPr="009C750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воспит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а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тельно-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о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бра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з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овате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л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ь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н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ого</w:t>
      </w:r>
      <w:r w:rsidRPr="009C750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о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це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с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са,</w:t>
      </w:r>
      <w:r w:rsidRPr="009C750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у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с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ловий</w:t>
      </w:r>
      <w:r w:rsidRPr="009C750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для</w:t>
      </w:r>
      <w:r w:rsidR="00BC5D57" w:rsidRPr="009C750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вн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е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дрения</w:t>
      </w:r>
      <w:r w:rsidRPr="009C750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</w:t>
      </w:r>
      <w:r w:rsidRPr="009C750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а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п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ро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с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транения</w:t>
      </w:r>
      <w:r w:rsidR="009C7501" w:rsidRPr="009C7501">
        <w:rPr>
          <w:rFonts w:ascii="Times New Roman" w:eastAsia="Times New Roman" w:hAnsi="Times New Roman" w:cs="Times New Roman"/>
          <w:b/>
          <w:color w:val="000000"/>
          <w:spacing w:val="56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п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оложит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ел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ьно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г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</w:t>
      </w:r>
      <w:r w:rsidR="009C7501" w:rsidRPr="009C7501">
        <w:rPr>
          <w:rFonts w:ascii="Times New Roman" w:eastAsia="Times New Roman" w:hAnsi="Times New Roman" w:cs="Times New Roman"/>
          <w:b/>
          <w:color w:val="000000"/>
          <w:spacing w:val="57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педагогич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е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ского</w:t>
      </w:r>
      <w:r w:rsidRPr="009C7501">
        <w:rPr>
          <w:rFonts w:ascii="Times New Roman" w:eastAsia="Times New Roman" w:hAnsi="Times New Roman" w:cs="Times New Roman"/>
          <w:b/>
          <w:color w:val="000000"/>
          <w:spacing w:val="55"/>
          <w:sz w:val="28"/>
          <w:szCs w:val="24"/>
          <w:lang w:eastAsia="ru-RU"/>
        </w:rPr>
        <w:t xml:space="preserve"> 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опыта,</w:t>
      </w:r>
      <w:r w:rsidR="009C7501">
        <w:rPr>
          <w:rFonts w:ascii="Times New Roman" w:eastAsia="Times New Roman" w:hAnsi="Times New Roman" w:cs="Times New Roman"/>
          <w:b/>
          <w:color w:val="000000"/>
          <w:spacing w:val="59"/>
          <w:sz w:val="28"/>
          <w:szCs w:val="24"/>
          <w:lang w:eastAsia="ru-RU"/>
        </w:rPr>
        <w:t xml:space="preserve"> </w:t>
      </w:r>
      <w:r w:rsidR="00841E05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инноваций</w:t>
      </w: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</w:t>
      </w:r>
    </w:p>
    <w:p w14:paraId="6763390C" w14:textId="77777777" w:rsidR="00C70634" w:rsidRPr="00D56DCA" w:rsidRDefault="00C70634" w:rsidP="00C70634">
      <w:pPr>
        <w:tabs>
          <w:tab w:val="left" w:pos="1813"/>
          <w:tab w:val="left" w:pos="3767"/>
          <w:tab w:val="left" w:pos="5289"/>
          <w:tab w:val="left" w:pos="6770"/>
          <w:tab w:val="left" w:pos="7341"/>
          <w:tab w:val="left" w:pos="7792"/>
          <w:tab w:val="left" w:pos="9176"/>
          <w:tab w:val="left" w:pos="10484"/>
        </w:tabs>
        <w:spacing w:after="0" w:line="240" w:lineRule="auto"/>
        <w:ind w:left="-851" w:right="426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884" w:type="dxa"/>
        <w:tblInd w:w="-7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9639"/>
        <w:gridCol w:w="1843"/>
        <w:gridCol w:w="2409"/>
      </w:tblGrid>
      <w:tr w:rsidR="00C70634" w:rsidRPr="00D56DCA" w14:paraId="47A6FB4F" w14:textId="77777777" w:rsidTr="00BC5D57">
        <w:trPr>
          <w:cantSplit/>
          <w:trHeight w:hRule="exact" w:val="32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05EA5" w14:textId="77777777" w:rsidR="00C70634" w:rsidRPr="00F0706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BBF41" w14:textId="77777777" w:rsidR="00C70634" w:rsidRPr="00F0706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</w:t>
            </w:r>
            <w:r w:rsidRPr="00F0706B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ия</w:t>
            </w:r>
            <w:r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4D5E3" w14:textId="77777777" w:rsidR="00C70634" w:rsidRPr="00F0706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E44ED" w14:textId="77777777" w:rsidR="00C70634" w:rsidRPr="00F0706B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</w:t>
            </w:r>
            <w:r w:rsidRPr="00F0706B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D56DCA" w14:paraId="3A7ED422" w14:textId="77777777" w:rsidTr="00BC5D57">
        <w:trPr>
          <w:cantSplit/>
          <w:trHeight w:hRule="exact" w:val="844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3DCEA" w14:textId="77777777" w:rsidR="00C70634" w:rsidRPr="00F0706B" w:rsidRDefault="00841E05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C70634"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EE754" w14:textId="77777777" w:rsidR="00C70634" w:rsidRDefault="00C70634" w:rsidP="00C70634">
            <w:pPr>
              <w:spacing w:after="0" w:line="240" w:lineRule="auto"/>
              <w:ind w:left="143" w:righ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глый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тол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воспитателей и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73D7820" w14:textId="77777777" w:rsidR="00C70634" w:rsidRPr="00D56DCA" w:rsidRDefault="00C70634" w:rsidP="00C70634">
            <w:pPr>
              <w:spacing w:after="0" w:line="240" w:lineRule="auto"/>
              <w:ind w:left="143" w:righ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0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«Проектная деятельность» Обмен опытом по организации проектов в группах, в соответствии с возрастными. особенностями детей и их развития».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65225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A2C36" w14:textId="77777777" w:rsidR="00C70634" w:rsidRPr="00D56DCA" w:rsidRDefault="00BC5D57" w:rsidP="00BC5D5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="00C7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D56DCA" w14:paraId="1B8D7457" w14:textId="77777777" w:rsidTr="00E1701C">
        <w:trPr>
          <w:cantSplit/>
          <w:trHeight w:hRule="exact" w:val="606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CDEE4" w14:textId="77777777" w:rsidR="00C70634" w:rsidRPr="00F0706B" w:rsidRDefault="00841E05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C70634"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F8FB1" w14:textId="67CA91A1" w:rsidR="00C70634" w:rsidRPr="00D56DCA" w:rsidRDefault="00C70634" w:rsidP="00C70634">
            <w:pPr>
              <w:spacing w:after="0" w:line="240" w:lineRule="auto"/>
              <w:ind w:left="143" w:right="3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и 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кон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 </w:t>
            </w:r>
            <w:r w:rsidR="0058169F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</w:t>
            </w:r>
            <w:r w:rsidR="0058169F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="00581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ий </w:t>
            </w:r>
            <w:r w:rsidR="0058169F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звитие познавате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ьной акти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 чер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 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 пр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еятельн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сть».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D86259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1E380" w14:textId="77777777" w:rsidR="00C70634" w:rsidRPr="00E8488F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УВР.</w:t>
            </w:r>
          </w:p>
          <w:p w14:paraId="3EC16005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D56DCA" w14:paraId="2FBFEA85" w14:textId="77777777" w:rsidTr="00BC5D57">
        <w:trPr>
          <w:cantSplit/>
          <w:trHeight w:hRule="exact" w:val="35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4DCE3" w14:textId="77777777" w:rsidR="00C70634" w:rsidRPr="00F0706B" w:rsidRDefault="00841E05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C70634"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ABB8B" w14:textId="77777777" w:rsidR="00C70634" w:rsidRPr="00D56DCA" w:rsidRDefault="00C70634" w:rsidP="00C70634">
            <w:pPr>
              <w:spacing w:after="0" w:line="240" w:lineRule="auto"/>
              <w:ind w:left="143" w:right="4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и пров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«Творче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гости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ой» для 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МКОУ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2499D7D" w14:textId="77777777" w:rsidR="00C70634" w:rsidRPr="00D56DCA" w:rsidRDefault="00C70634" w:rsidP="00C70634">
            <w:pPr>
              <w:spacing w:after="0" w:line="240" w:lineRule="auto"/>
              <w:ind w:left="143" w:right="9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B7DA7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брь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0672F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1031EC3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0634" w:rsidRPr="00D56DCA" w14:paraId="4BB993C9" w14:textId="77777777" w:rsidTr="00E1701C">
        <w:trPr>
          <w:cantSplit/>
          <w:trHeight w:hRule="exact" w:val="266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4B553" w14:textId="77777777" w:rsidR="00C70634" w:rsidRPr="00F0706B" w:rsidRDefault="00841E05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C70634"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D1629" w14:textId="77777777" w:rsidR="00C70634" w:rsidRPr="00D56DCA" w:rsidRDefault="00C70634" w:rsidP="00C70634">
            <w:pPr>
              <w:spacing w:after="0" w:line="240" w:lineRule="auto"/>
              <w:ind w:left="143" w:right="8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и пров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рса дет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ких прое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тов.</w:t>
            </w:r>
          </w:p>
          <w:p w14:paraId="6F47D0AC" w14:textId="77777777" w:rsidR="00C70634" w:rsidRPr="00D56DCA" w:rsidRDefault="00C70634" w:rsidP="00C70634">
            <w:pPr>
              <w:spacing w:after="0" w:line="240" w:lineRule="auto"/>
              <w:ind w:left="143"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D5603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990EC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D56DCA" w14:paraId="49B513A1" w14:textId="77777777" w:rsidTr="00BC5D57">
        <w:trPr>
          <w:cantSplit/>
          <w:trHeight w:hRule="exact" w:val="41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76EFF" w14:textId="77777777" w:rsidR="00C70634" w:rsidRPr="00F0706B" w:rsidRDefault="00841E05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C70634"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9F279" w14:textId="77777777" w:rsidR="00C70634" w:rsidRPr="00D56DCA" w:rsidRDefault="00C70634" w:rsidP="00C70634">
            <w:pPr>
              <w:spacing w:after="0" w:line="240" w:lineRule="auto"/>
              <w:ind w:left="143" w:right="8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для воспитателей и учителей. «Новые ф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рмы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с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лями»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7CA85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143DB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Рабочая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D56DCA" w14:paraId="0C15C7BC" w14:textId="77777777" w:rsidTr="00BC5D57">
        <w:trPr>
          <w:cantSplit/>
          <w:trHeight w:val="690"/>
        </w:trPr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EF6FB" w14:textId="77777777" w:rsidR="00C70634" w:rsidRPr="00F0706B" w:rsidRDefault="00841E05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C70634"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5DFD0" w14:textId="77777777" w:rsidR="00C70634" w:rsidRPr="00D56DCA" w:rsidRDefault="00C70634" w:rsidP="00C70634">
            <w:pPr>
              <w:spacing w:after="0" w:line="240" w:lineRule="auto"/>
              <w:ind w:left="143" w:right="10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презе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нта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 «Л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ший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 иссл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</w:p>
          <w:p w14:paraId="6938063A" w14:textId="77777777" w:rsidR="00C70634" w:rsidRPr="00D56DCA" w:rsidRDefault="00C70634" w:rsidP="00C70634">
            <w:pPr>
              <w:spacing w:after="0" w:line="240" w:lineRule="auto"/>
              <w:ind w:left="143" w:right="2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э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ерименти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созданный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овме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тно 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3CCD8" w14:textId="77777777" w:rsidR="00C70634" w:rsidRPr="00D56DCA" w:rsidRDefault="003F35F9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631EB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D56DCA" w14:paraId="4FE76DFE" w14:textId="77777777" w:rsidTr="00E1701C">
        <w:trPr>
          <w:cantSplit/>
          <w:trHeight w:hRule="exact" w:val="1110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C3616" w14:textId="77777777" w:rsidR="00C70634" w:rsidRPr="00F0706B" w:rsidRDefault="00841E05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C70634"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3CC14" w14:textId="77777777" w:rsidR="00C70634" w:rsidRPr="00D56DCA" w:rsidRDefault="00C70634" w:rsidP="00C70634">
            <w:pPr>
              <w:spacing w:after="0" w:line="240" w:lineRule="auto"/>
              <w:ind w:left="143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B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ение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э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ффек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ивности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оты Педагоги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кого кол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тива по работе с родител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ми.</w:t>
            </w:r>
          </w:p>
          <w:p w14:paraId="7948C5D2" w14:textId="77777777" w:rsidR="00C70634" w:rsidRDefault="003F35F9" w:rsidP="00C70634">
            <w:pPr>
              <w:spacing w:after="0" w:line="240" w:lineRule="auto"/>
              <w:ind w:left="143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0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кр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ытых д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ей 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р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C7063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ей. </w:t>
            </w:r>
          </w:p>
          <w:p w14:paraId="77DA1015" w14:textId="77777777" w:rsidR="00C70634" w:rsidRPr="00D56DCA" w:rsidRDefault="00C70634" w:rsidP="003F35F9">
            <w:pPr>
              <w:spacing w:after="0" w:line="240" w:lineRule="auto"/>
              <w:ind w:left="143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7ED25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14D20" w14:textId="77777777" w:rsidR="00C70634" w:rsidRPr="00D56DCA" w:rsidRDefault="00C70634" w:rsidP="00C70634">
            <w:pPr>
              <w:tabs>
                <w:tab w:val="left" w:pos="1036"/>
                <w:tab w:val="left" w:pos="2166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директора по УВР.</w:t>
            </w:r>
          </w:p>
          <w:p w14:paraId="5038B6AA" w14:textId="77777777" w:rsidR="00C70634" w:rsidRPr="00D80B88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Рабочая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AC48322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0634" w:rsidRPr="00D56DCA" w14:paraId="5C61A30A" w14:textId="77777777" w:rsidTr="00E1701C">
        <w:trPr>
          <w:cantSplit/>
          <w:trHeight w:hRule="exact" w:val="82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37D6A" w14:textId="77777777" w:rsidR="00C70634" w:rsidRPr="00F0706B" w:rsidRDefault="00841E05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="00C70634" w:rsidRPr="00F070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F4B08" w14:textId="77777777" w:rsidR="00C70634" w:rsidRPr="00D56DCA" w:rsidRDefault="00C70634" w:rsidP="00C70634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абочей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ппы.</w:t>
            </w:r>
          </w:p>
          <w:p w14:paraId="7B0E7819" w14:textId="77777777" w:rsidR="00C70634" w:rsidRPr="00D56DCA" w:rsidRDefault="00C70634" w:rsidP="00C70634">
            <w:pPr>
              <w:spacing w:after="0" w:line="240" w:lineRule="auto"/>
              <w:ind w:left="143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B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Тема: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«Персп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ктивы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ьнейшие пл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ющ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бный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26392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2C80F" w14:textId="77777777" w:rsidR="00C70634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Директор.</w:t>
            </w:r>
          </w:p>
          <w:p w14:paraId="59D1B034" w14:textId="77777777" w:rsidR="00C70634" w:rsidRPr="00D56DCA" w:rsidRDefault="00C70634" w:rsidP="00C706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28B8A2E8" w14:textId="77777777" w:rsidR="00C70634" w:rsidRPr="00E1701C" w:rsidRDefault="00C70634" w:rsidP="00C70634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4E4E63D0" w14:textId="77777777" w:rsidR="00C70634" w:rsidRPr="009C7501" w:rsidRDefault="003F35F9" w:rsidP="00E1701C">
      <w:pPr>
        <w:tabs>
          <w:tab w:val="left" w:pos="3521"/>
          <w:tab w:val="left" w:pos="4673"/>
          <w:tab w:val="left" w:pos="5241"/>
          <w:tab w:val="left" w:pos="6850"/>
          <w:tab w:val="left" w:pos="7287"/>
          <w:tab w:val="left" w:pos="8897"/>
          <w:tab w:val="left" w:pos="10352"/>
        </w:tabs>
        <w:spacing w:after="0" w:line="240" w:lineRule="auto"/>
        <w:ind w:left="-851" w:right="-142" w:hanging="1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3.9.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Ци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к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лог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р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амма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работы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п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од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г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отовке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атт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е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стации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педаго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г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ов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квалифи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к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ац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и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он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н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ую</w:t>
      </w:r>
      <w:r w:rsidR="00C70634" w:rsidRPr="009C7501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катег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о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рию</w:t>
      </w:r>
      <w:r w:rsidR="00C70634" w:rsidRPr="009C7501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</w:t>
      </w:r>
      <w:r w:rsidR="00C70634" w:rsidRPr="009C7501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о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ответст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в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ие</w:t>
      </w:r>
      <w:r w:rsidR="009C7501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з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анимае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м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ой</w:t>
      </w:r>
      <w:r w:rsidR="00C70634" w:rsidRPr="009C75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д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олж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н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</w:t>
      </w:r>
      <w:r w:rsidR="00C70634" w:rsidRPr="009C7501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с</w:t>
      </w:r>
      <w:r w:rsidR="00C70634" w:rsidRPr="009C75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ти.</w:t>
      </w:r>
    </w:p>
    <w:p w14:paraId="305811FB" w14:textId="77777777" w:rsidR="00C70634" w:rsidRPr="00D14FED" w:rsidRDefault="00C70634" w:rsidP="00C70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c"/>
        <w:tblW w:w="14884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993"/>
        <w:gridCol w:w="9072"/>
        <w:gridCol w:w="1984"/>
        <w:gridCol w:w="2835"/>
      </w:tblGrid>
      <w:tr w:rsidR="00C70634" w:rsidRPr="00D14FED" w14:paraId="6439896A" w14:textId="77777777" w:rsidTr="009C7501">
        <w:trPr>
          <w:trHeight w:hRule="exact" w:val="446"/>
        </w:trPr>
        <w:tc>
          <w:tcPr>
            <w:tcW w:w="993" w:type="dxa"/>
          </w:tcPr>
          <w:p w14:paraId="3DB6A7D8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072" w:type="dxa"/>
          </w:tcPr>
          <w:p w14:paraId="2351E542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Меропр</w:t>
            </w:r>
            <w:r w:rsidRPr="003371D0">
              <w:rPr>
                <w:b/>
                <w:spacing w:val="-1"/>
                <w:sz w:val="24"/>
                <w:szCs w:val="24"/>
              </w:rPr>
              <w:t>ия</w:t>
            </w:r>
            <w:r w:rsidRPr="003371D0">
              <w:rPr>
                <w:b/>
                <w:sz w:val="24"/>
                <w:szCs w:val="24"/>
              </w:rPr>
              <w:t>тия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17D4DC03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Сроки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5C091A0F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Ответств</w:t>
            </w:r>
            <w:r w:rsidRPr="003371D0">
              <w:rPr>
                <w:b/>
                <w:spacing w:val="-1"/>
                <w:sz w:val="24"/>
                <w:szCs w:val="24"/>
              </w:rPr>
              <w:t>е</w:t>
            </w:r>
            <w:r w:rsidRPr="003371D0">
              <w:rPr>
                <w:b/>
                <w:sz w:val="24"/>
                <w:szCs w:val="24"/>
              </w:rPr>
              <w:t>нный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C70634" w:rsidRPr="00D14FED" w14:paraId="396EA034" w14:textId="77777777" w:rsidTr="00E1701C">
        <w:trPr>
          <w:trHeight w:hRule="exact" w:val="1152"/>
        </w:trPr>
        <w:tc>
          <w:tcPr>
            <w:tcW w:w="993" w:type="dxa"/>
          </w:tcPr>
          <w:p w14:paraId="0E598ACB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1C2E34B6" w14:textId="77777777" w:rsidR="00C70634" w:rsidRDefault="00C70634" w:rsidP="00C70634">
            <w:pPr>
              <w:ind w:right="465"/>
              <w:rPr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Создан</w:t>
            </w:r>
            <w:r w:rsidRPr="00D14FED">
              <w:rPr>
                <w:spacing w:val="-2"/>
                <w:sz w:val="24"/>
                <w:szCs w:val="24"/>
              </w:rPr>
              <w:t>и</w:t>
            </w:r>
            <w:r w:rsidRPr="00D14FED">
              <w:rPr>
                <w:sz w:val="24"/>
                <w:szCs w:val="24"/>
              </w:rPr>
              <w:t>е информ</w:t>
            </w:r>
            <w:r w:rsidRPr="00D14FED">
              <w:rPr>
                <w:spacing w:val="-1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цион</w:t>
            </w:r>
            <w:r w:rsidRPr="00D14FED">
              <w:rPr>
                <w:spacing w:val="-1"/>
                <w:sz w:val="24"/>
                <w:szCs w:val="24"/>
              </w:rPr>
              <w:t>н</w:t>
            </w:r>
            <w:r w:rsidRPr="00D14FED">
              <w:rPr>
                <w:sz w:val="24"/>
                <w:szCs w:val="24"/>
              </w:rPr>
              <w:t>ой базы для подготов</w:t>
            </w:r>
            <w:r w:rsidRPr="00D14FED">
              <w:rPr>
                <w:spacing w:val="-2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>и пе</w:t>
            </w:r>
            <w:r w:rsidRPr="00D14FED">
              <w:rPr>
                <w:spacing w:val="-1"/>
                <w:sz w:val="24"/>
                <w:szCs w:val="24"/>
              </w:rPr>
              <w:t>д</w:t>
            </w:r>
            <w:r w:rsidRPr="00D14FED">
              <w:rPr>
                <w:sz w:val="24"/>
                <w:szCs w:val="24"/>
              </w:rPr>
              <w:t>агогов к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атте</w:t>
            </w:r>
            <w:r w:rsidRPr="00D14FED">
              <w:rPr>
                <w:spacing w:val="-1"/>
                <w:sz w:val="24"/>
                <w:szCs w:val="24"/>
              </w:rPr>
              <w:t>с</w:t>
            </w:r>
            <w:r w:rsidRPr="00D14FED">
              <w:rPr>
                <w:sz w:val="24"/>
                <w:szCs w:val="24"/>
              </w:rPr>
              <w:t xml:space="preserve">тации. </w:t>
            </w:r>
          </w:p>
          <w:p w14:paraId="33A8EEFA" w14:textId="77777777" w:rsidR="00C70634" w:rsidRPr="00D14FED" w:rsidRDefault="00C70634" w:rsidP="00C70634">
            <w:pPr>
              <w:ind w:right="465"/>
              <w:rPr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Оформл</w:t>
            </w:r>
            <w:r w:rsidRPr="00D14FED">
              <w:rPr>
                <w:spacing w:val="-2"/>
                <w:sz w:val="24"/>
                <w:szCs w:val="24"/>
              </w:rPr>
              <w:t>е</w:t>
            </w:r>
            <w:r w:rsidRPr="00D14FED">
              <w:rPr>
                <w:sz w:val="24"/>
                <w:szCs w:val="24"/>
              </w:rPr>
              <w:t xml:space="preserve">ние </w:t>
            </w:r>
            <w:r w:rsidRPr="00D14FED">
              <w:rPr>
                <w:spacing w:val="-1"/>
                <w:sz w:val="24"/>
                <w:szCs w:val="24"/>
              </w:rPr>
              <w:t>п</w:t>
            </w:r>
            <w:r w:rsidRPr="00D14FED">
              <w:rPr>
                <w:sz w:val="24"/>
                <w:szCs w:val="24"/>
              </w:rPr>
              <w:t>рика</w:t>
            </w:r>
            <w:r w:rsidRPr="00D14FED">
              <w:rPr>
                <w:spacing w:val="-1"/>
                <w:sz w:val="24"/>
                <w:szCs w:val="24"/>
              </w:rPr>
              <w:t>з</w:t>
            </w:r>
            <w:r w:rsidRPr="00D14FED">
              <w:rPr>
                <w:sz w:val="24"/>
                <w:szCs w:val="24"/>
              </w:rPr>
              <w:t>ов об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тв</w:t>
            </w:r>
            <w:r w:rsidRPr="00D14FED">
              <w:rPr>
                <w:spacing w:val="-1"/>
                <w:sz w:val="24"/>
                <w:szCs w:val="24"/>
              </w:rPr>
              <w:t>е</w:t>
            </w:r>
            <w:r w:rsidRPr="00D14FED">
              <w:rPr>
                <w:sz w:val="24"/>
                <w:szCs w:val="24"/>
              </w:rPr>
              <w:t>ржден</w:t>
            </w:r>
            <w:r w:rsidRPr="00D14FED">
              <w:rPr>
                <w:spacing w:val="-1"/>
                <w:sz w:val="24"/>
                <w:szCs w:val="24"/>
              </w:rPr>
              <w:t>и</w:t>
            </w:r>
            <w:r w:rsidRPr="00D14FED">
              <w:rPr>
                <w:sz w:val="24"/>
                <w:szCs w:val="24"/>
              </w:rPr>
              <w:t>и графи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>ов о прохож</w:t>
            </w:r>
            <w:r w:rsidRPr="00D14FED">
              <w:rPr>
                <w:spacing w:val="-1"/>
                <w:sz w:val="24"/>
                <w:szCs w:val="24"/>
              </w:rPr>
              <w:t>д</w:t>
            </w:r>
            <w:r w:rsidRPr="00D14FED">
              <w:rPr>
                <w:sz w:val="24"/>
                <w:szCs w:val="24"/>
              </w:rPr>
              <w:t>ении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пе</w:t>
            </w:r>
            <w:r w:rsidRPr="00D14FED">
              <w:rPr>
                <w:spacing w:val="-1"/>
                <w:sz w:val="24"/>
                <w:szCs w:val="24"/>
              </w:rPr>
              <w:t>д</w:t>
            </w:r>
            <w:r w:rsidRPr="00D14FED">
              <w:rPr>
                <w:sz w:val="24"/>
                <w:szCs w:val="24"/>
              </w:rPr>
              <w:t>аг</w:t>
            </w:r>
            <w:r w:rsidRPr="00D14FED">
              <w:rPr>
                <w:spacing w:val="1"/>
                <w:sz w:val="24"/>
                <w:szCs w:val="24"/>
              </w:rPr>
              <w:t>о</w:t>
            </w:r>
            <w:r w:rsidRPr="00D14FED">
              <w:rPr>
                <w:sz w:val="24"/>
                <w:szCs w:val="24"/>
              </w:rPr>
              <w:t>гами аттест</w:t>
            </w:r>
            <w:r w:rsidRPr="00D14FED">
              <w:rPr>
                <w:spacing w:val="-1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 xml:space="preserve">ции на </w:t>
            </w:r>
            <w:r w:rsidRPr="00D14FED">
              <w:rPr>
                <w:spacing w:val="-1"/>
                <w:sz w:val="24"/>
                <w:szCs w:val="24"/>
              </w:rPr>
              <w:t>с</w:t>
            </w:r>
            <w:r w:rsidRPr="00D14FED">
              <w:rPr>
                <w:sz w:val="24"/>
                <w:szCs w:val="24"/>
              </w:rPr>
              <w:t>оо</w:t>
            </w:r>
            <w:r w:rsidRPr="00D14FED">
              <w:rPr>
                <w:spacing w:val="1"/>
                <w:sz w:val="24"/>
                <w:szCs w:val="24"/>
              </w:rPr>
              <w:t>т</w:t>
            </w:r>
            <w:r w:rsidRPr="00D14FED">
              <w:rPr>
                <w:sz w:val="24"/>
                <w:szCs w:val="24"/>
              </w:rPr>
              <w:t>ве</w:t>
            </w:r>
            <w:r w:rsidRPr="00D14FED">
              <w:rPr>
                <w:spacing w:val="-1"/>
                <w:sz w:val="24"/>
                <w:szCs w:val="24"/>
              </w:rPr>
              <w:t>тс</w:t>
            </w:r>
            <w:r w:rsidRPr="00D14FED">
              <w:rPr>
                <w:sz w:val="24"/>
                <w:szCs w:val="24"/>
              </w:rPr>
              <w:t>твие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заним</w:t>
            </w:r>
            <w:r w:rsidRPr="00D14FED">
              <w:rPr>
                <w:spacing w:val="-1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е</w:t>
            </w:r>
            <w:r w:rsidRPr="00D14FED">
              <w:rPr>
                <w:spacing w:val="-1"/>
                <w:sz w:val="24"/>
                <w:szCs w:val="24"/>
              </w:rPr>
              <w:t>м</w:t>
            </w:r>
            <w:r w:rsidRPr="00D14FED">
              <w:rPr>
                <w:sz w:val="24"/>
                <w:szCs w:val="24"/>
              </w:rPr>
              <w:t>ой должно</w:t>
            </w:r>
            <w:r w:rsidRPr="00D14FED">
              <w:rPr>
                <w:spacing w:val="-1"/>
                <w:sz w:val="24"/>
                <w:szCs w:val="24"/>
              </w:rPr>
              <w:t>с</w:t>
            </w:r>
            <w:r w:rsidRPr="00D14FED">
              <w:rPr>
                <w:sz w:val="24"/>
                <w:szCs w:val="24"/>
              </w:rPr>
              <w:t>ти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 xml:space="preserve">и на 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>в</w:t>
            </w:r>
            <w:r w:rsidRPr="00D14FED">
              <w:rPr>
                <w:spacing w:val="-1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лификацио</w:t>
            </w:r>
            <w:r w:rsidRPr="00D14FED">
              <w:rPr>
                <w:spacing w:val="-1"/>
                <w:sz w:val="24"/>
                <w:szCs w:val="24"/>
              </w:rPr>
              <w:t>нн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ю кат</w:t>
            </w:r>
            <w:r w:rsidRPr="00D14FED">
              <w:rPr>
                <w:spacing w:val="-1"/>
                <w:sz w:val="24"/>
                <w:szCs w:val="24"/>
              </w:rPr>
              <w:t>е</w:t>
            </w:r>
            <w:r w:rsidRPr="00D14FED">
              <w:rPr>
                <w:sz w:val="24"/>
                <w:szCs w:val="24"/>
              </w:rPr>
              <w:t>го</w:t>
            </w:r>
            <w:r w:rsidRPr="00D14FED">
              <w:rPr>
                <w:spacing w:val="1"/>
                <w:sz w:val="24"/>
                <w:szCs w:val="24"/>
              </w:rPr>
              <w:t>р</w:t>
            </w:r>
            <w:r w:rsidRPr="00D14FED">
              <w:rPr>
                <w:sz w:val="24"/>
                <w:szCs w:val="24"/>
              </w:rPr>
              <w:t>и</w:t>
            </w:r>
            <w:r w:rsidRPr="00D14FED">
              <w:rPr>
                <w:spacing w:val="-1"/>
                <w:sz w:val="24"/>
                <w:szCs w:val="24"/>
              </w:rPr>
              <w:t>ю</w:t>
            </w:r>
            <w:r w:rsidRPr="00D14FED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72E4C3E2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D14FED">
              <w:rPr>
                <w:sz w:val="24"/>
                <w:szCs w:val="24"/>
              </w:rPr>
              <w:t>ентя</w:t>
            </w:r>
            <w:r w:rsidRPr="00D14FED">
              <w:rPr>
                <w:spacing w:val="-1"/>
                <w:sz w:val="24"/>
                <w:szCs w:val="24"/>
              </w:rPr>
              <w:t>б</w:t>
            </w:r>
            <w:r w:rsidRPr="00D14FED">
              <w:rPr>
                <w:sz w:val="24"/>
                <w:szCs w:val="24"/>
              </w:rPr>
              <w:t>рь</w:t>
            </w:r>
          </w:p>
        </w:tc>
        <w:tc>
          <w:tcPr>
            <w:tcW w:w="2835" w:type="dxa"/>
          </w:tcPr>
          <w:p w14:paraId="4D3BB7DA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Директор</w:t>
            </w:r>
            <w:r>
              <w:rPr>
                <w:sz w:val="24"/>
                <w:szCs w:val="24"/>
              </w:rPr>
              <w:t>.</w:t>
            </w:r>
          </w:p>
          <w:p w14:paraId="0708FEB0" w14:textId="77777777" w:rsidR="00C70634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Председатель АК</w:t>
            </w:r>
          </w:p>
          <w:p w14:paraId="7F1F6D44" w14:textId="77777777" w:rsidR="00841E05" w:rsidRPr="00D14FED" w:rsidRDefault="00841E05" w:rsidP="00C70634">
            <w:pPr>
              <w:ind w:right="-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 АК</w:t>
            </w:r>
          </w:p>
          <w:p w14:paraId="73AFC6E8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</w:p>
        </w:tc>
      </w:tr>
      <w:tr w:rsidR="00C70634" w:rsidRPr="00D14FED" w14:paraId="433FE45E" w14:textId="77777777" w:rsidTr="009C7501">
        <w:trPr>
          <w:trHeight w:hRule="exact" w:val="554"/>
        </w:trPr>
        <w:tc>
          <w:tcPr>
            <w:tcW w:w="993" w:type="dxa"/>
          </w:tcPr>
          <w:p w14:paraId="6404B059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14:paraId="22EE2EC9" w14:textId="77777777" w:rsidR="00C70634" w:rsidRPr="00D14FED" w:rsidRDefault="00C70634" w:rsidP="00C70634">
            <w:pPr>
              <w:ind w:right="1711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Деловая и</w:t>
            </w:r>
            <w:r w:rsidRPr="00D14FED">
              <w:rPr>
                <w:spacing w:val="-1"/>
                <w:sz w:val="24"/>
                <w:szCs w:val="24"/>
              </w:rPr>
              <w:t>г</w:t>
            </w:r>
            <w:r w:rsidRPr="00D14FED">
              <w:rPr>
                <w:sz w:val="24"/>
                <w:szCs w:val="24"/>
              </w:rPr>
              <w:t xml:space="preserve">ра с </w:t>
            </w:r>
            <w:r w:rsidRPr="00D14FED">
              <w:rPr>
                <w:spacing w:val="-1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ттест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е</w:t>
            </w:r>
            <w:r w:rsidRPr="00D14FED">
              <w:rPr>
                <w:spacing w:val="-1"/>
                <w:sz w:val="24"/>
                <w:szCs w:val="24"/>
              </w:rPr>
              <w:t>м</w:t>
            </w:r>
            <w:r w:rsidRPr="00D14FED">
              <w:rPr>
                <w:sz w:val="24"/>
                <w:szCs w:val="24"/>
              </w:rPr>
              <w:t>ы</w:t>
            </w:r>
            <w:r w:rsidRPr="00D14FED">
              <w:rPr>
                <w:spacing w:val="-1"/>
                <w:sz w:val="24"/>
                <w:szCs w:val="24"/>
              </w:rPr>
              <w:t>м</w:t>
            </w:r>
            <w:r w:rsidRPr="00D14FED">
              <w:rPr>
                <w:sz w:val="24"/>
                <w:szCs w:val="24"/>
              </w:rPr>
              <w:t>и «</w:t>
            </w:r>
            <w:r w:rsidRPr="00D14FED">
              <w:rPr>
                <w:spacing w:val="1"/>
                <w:sz w:val="24"/>
                <w:szCs w:val="24"/>
              </w:rPr>
              <w:t>Р</w:t>
            </w:r>
            <w:r w:rsidRPr="00D14FED">
              <w:rPr>
                <w:sz w:val="24"/>
                <w:szCs w:val="24"/>
              </w:rPr>
              <w:t>аз</w:t>
            </w:r>
            <w:r w:rsidRPr="00D14FED">
              <w:rPr>
                <w:spacing w:val="-1"/>
                <w:sz w:val="24"/>
                <w:szCs w:val="24"/>
              </w:rPr>
              <w:t>бо</w:t>
            </w:r>
            <w:r w:rsidRPr="00D14FED">
              <w:rPr>
                <w:sz w:val="24"/>
                <w:szCs w:val="24"/>
              </w:rPr>
              <w:t>р Педагогичес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>их си</w:t>
            </w:r>
            <w:r w:rsidRPr="00D14FED">
              <w:rPr>
                <w:spacing w:val="-1"/>
                <w:sz w:val="24"/>
                <w:szCs w:val="24"/>
              </w:rPr>
              <w:t>т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аци</w:t>
            </w:r>
            <w:r w:rsidRPr="00D14FED">
              <w:rPr>
                <w:spacing w:val="-1"/>
                <w:sz w:val="24"/>
                <w:szCs w:val="24"/>
              </w:rPr>
              <w:t>й</w:t>
            </w:r>
            <w:r w:rsidRPr="00D14FE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26859071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D14FED">
              <w:rPr>
                <w:sz w:val="24"/>
                <w:szCs w:val="24"/>
              </w:rPr>
              <w:t>ктя</w:t>
            </w:r>
            <w:r w:rsidRPr="00D14FED">
              <w:rPr>
                <w:spacing w:val="-1"/>
                <w:sz w:val="24"/>
                <w:szCs w:val="24"/>
              </w:rPr>
              <w:t>б</w:t>
            </w:r>
            <w:r w:rsidRPr="00D14FED">
              <w:rPr>
                <w:sz w:val="24"/>
                <w:szCs w:val="24"/>
              </w:rPr>
              <w:t>рь</w:t>
            </w:r>
          </w:p>
        </w:tc>
        <w:tc>
          <w:tcPr>
            <w:tcW w:w="2835" w:type="dxa"/>
          </w:tcPr>
          <w:p w14:paraId="6D02F419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Председатель АК</w:t>
            </w:r>
            <w:r>
              <w:rPr>
                <w:sz w:val="24"/>
                <w:szCs w:val="24"/>
              </w:rPr>
              <w:t>.</w:t>
            </w:r>
          </w:p>
          <w:p w14:paraId="255B5400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Члены АК</w:t>
            </w:r>
            <w:r>
              <w:rPr>
                <w:sz w:val="24"/>
                <w:szCs w:val="24"/>
              </w:rPr>
              <w:t>.</w:t>
            </w:r>
          </w:p>
          <w:p w14:paraId="3BB253A6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</w:p>
        </w:tc>
      </w:tr>
      <w:tr w:rsidR="00C70634" w:rsidRPr="00D14FED" w14:paraId="44B35B80" w14:textId="77777777" w:rsidTr="009C7501">
        <w:trPr>
          <w:trHeight w:hRule="exact" w:val="562"/>
        </w:trPr>
        <w:tc>
          <w:tcPr>
            <w:tcW w:w="993" w:type="dxa"/>
          </w:tcPr>
          <w:p w14:paraId="0528B48E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14:paraId="05A36D3A" w14:textId="77777777" w:rsidR="00C70634" w:rsidRPr="00D14FED" w:rsidRDefault="00C70634" w:rsidP="00C70634">
            <w:pPr>
              <w:ind w:right="631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Кон</w:t>
            </w:r>
            <w:r w:rsidRPr="00D14FED">
              <w:rPr>
                <w:spacing w:val="-2"/>
                <w:sz w:val="24"/>
                <w:szCs w:val="24"/>
              </w:rPr>
              <w:t>с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льтац</w:t>
            </w:r>
            <w:r w:rsidRPr="00D14FED">
              <w:rPr>
                <w:spacing w:val="-1"/>
                <w:sz w:val="24"/>
                <w:szCs w:val="24"/>
              </w:rPr>
              <w:t>и</w:t>
            </w:r>
            <w:r w:rsidRPr="00D14FED">
              <w:rPr>
                <w:sz w:val="24"/>
                <w:szCs w:val="24"/>
              </w:rPr>
              <w:t>я по с</w:t>
            </w:r>
            <w:r w:rsidRPr="00D14FED">
              <w:rPr>
                <w:spacing w:val="1"/>
                <w:sz w:val="24"/>
                <w:szCs w:val="24"/>
              </w:rPr>
              <w:t>о</w:t>
            </w:r>
            <w:r w:rsidRPr="00D14FED">
              <w:rPr>
                <w:spacing w:val="-1"/>
                <w:sz w:val="24"/>
                <w:szCs w:val="24"/>
              </w:rPr>
              <w:t>с</w:t>
            </w:r>
            <w:r w:rsidRPr="00D14FED">
              <w:rPr>
                <w:sz w:val="24"/>
                <w:szCs w:val="24"/>
              </w:rPr>
              <w:t>та</w:t>
            </w:r>
            <w:r w:rsidRPr="00D14FED">
              <w:rPr>
                <w:spacing w:val="-1"/>
                <w:sz w:val="24"/>
                <w:szCs w:val="24"/>
              </w:rPr>
              <w:t>в</w:t>
            </w:r>
            <w:r w:rsidRPr="00D14FED">
              <w:rPr>
                <w:sz w:val="24"/>
                <w:szCs w:val="24"/>
              </w:rPr>
              <w:t>ле</w:t>
            </w:r>
            <w:r w:rsidRPr="00D14FED">
              <w:rPr>
                <w:spacing w:val="-1"/>
                <w:sz w:val="24"/>
                <w:szCs w:val="24"/>
              </w:rPr>
              <w:t>н</w:t>
            </w:r>
            <w:r w:rsidRPr="00D14FED">
              <w:rPr>
                <w:sz w:val="24"/>
                <w:szCs w:val="24"/>
              </w:rPr>
              <w:t>ию ли</w:t>
            </w:r>
            <w:r w:rsidRPr="00D14FED">
              <w:rPr>
                <w:spacing w:val="-1"/>
                <w:sz w:val="24"/>
                <w:szCs w:val="24"/>
              </w:rPr>
              <w:t>ч</w:t>
            </w:r>
            <w:r w:rsidRPr="00D14FED">
              <w:rPr>
                <w:sz w:val="24"/>
                <w:szCs w:val="24"/>
              </w:rPr>
              <w:t>ного портфол</w:t>
            </w:r>
            <w:r w:rsidRPr="00D14FED">
              <w:rPr>
                <w:spacing w:val="-1"/>
                <w:sz w:val="24"/>
                <w:szCs w:val="24"/>
              </w:rPr>
              <w:t>и</w:t>
            </w:r>
            <w:r w:rsidRPr="00D14FED">
              <w:rPr>
                <w:sz w:val="24"/>
                <w:szCs w:val="24"/>
              </w:rPr>
              <w:t>о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пе</w:t>
            </w:r>
            <w:r w:rsidRPr="00D14FED">
              <w:rPr>
                <w:spacing w:val="-1"/>
                <w:sz w:val="24"/>
                <w:szCs w:val="24"/>
              </w:rPr>
              <w:t>д</w:t>
            </w:r>
            <w:r w:rsidRPr="00D14FED">
              <w:rPr>
                <w:sz w:val="24"/>
                <w:szCs w:val="24"/>
              </w:rPr>
              <w:t>агога.</w:t>
            </w:r>
          </w:p>
        </w:tc>
        <w:tc>
          <w:tcPr>
            <w:tcW w:w="1984" w:type="dxa"/>
          </w:tcPr>
          <w:p w14:paraId="69A2020A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14:paraId="07352DC7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Председатель АК</w:t>
            </w:r>
            <w:r>
              <w:rPr>
                <w:sz w:val="24"/>
                <w:szCs w:val="24"/>
              </w:rPr>
              <w:t>.</w:t>
            </w:r>
          </w:p>
          <w:p w14:paraId="1E29CD3D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Члены АК</w:t>
            </w:r>
            <w:r>
              <w:rPr>
                <w:sz w:val="24"/>
                <w:szCs w:val="24"/>
              </w:rPr>
              <w:t>.</w:t>
            </w:r>
          </w:p>
        </w:tc>
      </w:tr>
      <w:tr w:rsidR="00C70634" w:rsidRPr="00D14FED" w14:paraId="00909874" w14:textId="77777777" w:rsidTr="009C7501">
        <w:trPr>
          <w:trHeight w:hRule="exact" w:val="570"/>
        </w:trPr>
        <w:tc>
          <w:tcPr>
            <w:tcW w:w="993" w:type="dxa"/>
          </w:tcPr>
          <w:p w14:paraId="2FCA1C23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9072" w:type="dxa"/>
          </w:tcPr>
          <w:p w14:paraId="77A62DFF" w14:textId="77777777" w:rsidR="00C70634" w:rsidRPr="00D14FED" w:rsidRDefault="00C70634" w:rsidP="00C70634">
            <w:pPr>
              <w:ind w:right="436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Мастер-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>ла</w:t>
            </w:r>
            <w:r w:rsidRPr="00D14FED">
              <w:rPr>
                <w:spacing w:val="-1"/>
                <w:sz w:val="24"/>
                <w:szCs w:val="24"/>
              </w:rPr>
              <w:t>с</w:t>
            </w:r>
            <w:r w:rsidRPr="00D14FED">
              <w:rPr>
                <w:sz w:val="24"/>
                <w:szCs w:val="24"/>
              </w:rPr>
              <w:t>с «С</w:t>
            </w:r>
            <w:r w:rsidRPr="00D14FED">
              <w:rPr>
                <w:spacing w:val="1"/>
                <w:sz w:val="24"/>
                <w:szCs w:val="24"/>
              </w:rPr>
              <w:t>о</w:t>
            </w:r>
            <w:r w:rsidRPr="00D14FED">
              <w:rPr>
                <w:sz w:val="24"/>
                <w:szCs w:val="24"/>
              </w:rPr>
              <w:t>ст</w:t>
            </w:r>
            <w:r w:rsidRPr="00D14FED">
              <w:rPr>
                <w:spacing w:val="-1"/>
                <w:sz w:val="24"/>
                <w:szCs w:val="24"/>
              </w:rPr>
              <w:t>ав</w:t>
            </w:r>
            <w:r w:rsidRPr="00D14FED">
              <w:rPr>
                <w:sz w:val="24"/>
                <w:szCs w:val="24"/>
              </w:rPr>
              <w:t>ле</w:t>
            </w:r>
            <w:r w:rsidRPr="00D14FED">
              <w:rPr>
                <w:spacing w:val="-1"/>
                <w:sz w:val="24"/>
                <w:szCs w:val="24"/>
              </w:rPr>
              <w:t>н</w:t>
            </w:r>
            <w:r w:rsidRPr="00D14FED">
              <w:rPr>
                <w:sz w:val="24"/>
                <w:szCs w:val="24"/>
              </w:rPr>
              <w:t>ие с</w:t>
            </w:r>
            <w:r w:rsidRPr="00D14FED">
              <w:rPr>
                <w:spacing w:val="-1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м</w:t>
            </w:r>
            <w:r w:rsidRPr="00D14FED">
              <w:rPr>
                <w:spacing w:val="1"/>
                <w:sz w:val="24"/>
                <w:szCs w:val="24"/>
              </w:rPr>
              <w:t>о</w:t>
            </w:r>
            <w:r w:rsidRPr="00D14FED">
              <w:rPr>
                <w:sz w:val="24"/>
                <w:szCs w:val="24"/>
              </w:rPr>
              <w:t>ана</w:t>
            </w:r>
            <w:r w:rsidRPr="00D14FED">
              <w:rPr>
                <w:spacing w:val="-1"/>
                <w:sz w:val="24"/>
                <w:szCs w:val="24"/>
              </w:rPr>
              <w:t>л</w:t>
            </w:r>
            <w:r w:rsidRPr="00D14FED">
              <w:rPr>
                <w:sz w:val="24"/>
                <w:szCs w:val="24"/>
              </w:rPr>
              <w:t>иза пр</w:t>
            </w:r>
            <w:r w:rsidRPr="00D14FED">
              <w:rPr>
                <w:spacing w:val="1"/>
                <w:sz w:val="24"/>
                <w:szCs w:val="24"/>
              </w:rPr>
              <w:t>о</w:t>
            </w:r>
            <w:r w:rsidRPr="00D14FED">
              <w:rPr>
                <w:sz w:val="24"/>
                <w:szCs w:val="24"/>
              </w:rPr>
              <w:t>ве</w:t>
            </w:r>
            <w:r w:rsidRPr="00D14FED">
              <w:rPr>
                <w:spacing w:val="-1"/>
                <w:sz w:val="24"/>
                <w:szCs w:val="24"/>
              </w:rPr>
              <w:t>д</w:t>
            </w:r>
            <w:r w:rsidRPr="00D14FED">
              <w:rPr>
                <w:sz w:val="24"/>
                <w:szCs w:val="24"/>
              </w:rPr>
              <w:t>ен</w:t>
            </w:r>
            <w:r w:rsidRPr="00D14FED">
              <w:rPr>
                <w:spacing w:val="-2"/>
                <w:sz w:val="24"/>
                <w:szCs w:val="24"/>
              </w:rPr>
              <w:t>и</w:t>
            </w:r>
            <w:r w:rsidRPr="00D14FED">
              <w:rPr>
                <w:sz w:val="24"/>
                <w:szCs w:val="24"/>
              </w:rPr>
              <w:t>я ООД»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3D3F942F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14:paraId="4B24B55A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Председатель АК</w:t>
            </w:r>
            <w:r>
              <w:rPr>
                <w:sz w:val="24"/>
                <w:szCs w:val="24"/>
              </w:rPr>
              <w:t>.</w:t>
            </w:r>
          </w:p>
          <w:p w14:paraId="5A4E1536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Члены АК</w:t>
            </w:r>
            <w:r>
              <w:rPr>
                <w:sz w:val="24"/>
                <w:szCs w:val="24"/>
              </w:rPr>
              <w:t>.</w:t>
            </w:r>
          </w:p>
        </w:tc>
      </w:tr>
      <w:tr w:rsidR="00C70634" w:rsidRPr="00D14FED" w14:paraId="3C5C6498" w14:textId="77777777" w:rsidTr="00E1701C">
        <w:trPr>
          <w:trHeight w:hRule="exact" w:val="857"/>
        </w:trPr>
        <w:tc>
          <w:tcPr>
            <w:tcW w:w="993" w:type="dxa"/>
          </w:tcPr>
          <w:p w14:paraId="463559D4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14:paraId="05B39B93" w14:textId="604869A6" w:rsidR="00C70634" w:rsidRPr="00D14FED" w:rsidRDefault="00C70634" w:rsidP="00E1701C">
            <w:pPr>
              <w:ind w:right="674"/>
              <w:rPr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Анализ ра</w:t>
            </w:r>
            <w:r w:rsidRPr="00D14FED">
              <w:rPr>
                <w:spacing w:val="-1"/>
                <w:sz w:val="24"/>
                <w:szCs w:val="24"/>
              </w:rPr>
              <w:t>б</w:t>
            </w:r>
            <w:r w:rsidRPr="00D14FED">
              <w:rPr>
                <w:sz w:val="24"/>
                <w:szCs w:val="24"/>
              </w:rPr>
              <w:t>оты педа</w:t>
            </w:r>
            <w:r w:rsidRPr="00D14FED">
              <w:rPr>
                <w:spacing w:val="-1"/>
                <w:sz w:val="24"/>
                <w:szCs w:val="24"/>
              </w:rPr>
              <w:t>г</w:t>
            </w:r>
            <w:r w:rsidRPr="00D14FED">
              <w:rPr>
                <w:sz w:val="24"/>
                <w:szCs w:val="24"/>
              </w:rPr>
              <w:t>огов, и</w:t>
            </w:r>
            <w:r w:rsidRPr="00D14FED">
              <w:rPr>
                <w:spacing w:val="-2"/>
                <w:sz w:val="24"/>
                <w:szCs w:val="24"/>
              </w:rPr>
              <w:t>з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ч</w:t>
            </w:r>
            <w:r w:rsidRPr="00D14FED">
              <w:rPr>
                <w:spacing w:val="-1"/>
                <w:sz w:val="24"/>
                <w:szCs w:val="24"/>
              </w:rPr>
              <w:t>е</w:t>
            </w:r>
            <w:r w:rsidRPr="00D14FED">
              <w:rPr>
                <w:sz w:val="24"/>
                <w:szCs w:val="24"/>
              </w:rPr>
              <w:t>ние до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мент</w:t>
            </w:r>
            <w:r w:rsidRPr="00D14FED">
              <w:rPr>
                <w:spacing w:val="-2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ции с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це</w:t>
            </w:r>
            <w:r w:rsidRPr="00D14FED">
              <w:rPr>
                <w:spacing w:val="-1"/>
                <w:sz w:val="24"/>
                <w:szCs w:val="24"/>
              </w:rPr>
              <w:t>л</w:t>
            </w:r>
            <w:r w:rsidRPr="00D14FED">
              <w:rPr>
                <w:sz w:val="24"/>
                <w:szCs w:val="24"/>
              </w:rPr>
              <w:t>ью оказан</w:t>
            </w:r>
            <w:r w:rsidRPr="00D14FED">
              <w:rPr>
                <w:spacing w:val="-2"/>
                <w:sz w:val="24"/>
                <w:szCs w:val="24"/>
              </w:rPr>
              <w:t>и</w:t>
            </w:r>
            <w:r w:rsidRPr="00D14FED">
              <w:rPr>
                <w:sz w:val="24"/>
                <w:szCs w:val="24"/>
              </w:rPr>
              <w:t>я методи</w:t>
            </w:r>
            <w:r w:rsidRPr="00D14FED">
              <w:rPr>
                <w:spacing w:val="-1"/>
                <w:sz w:val="24"/>
                <w:szCs w:val="24"/>
              </w:rPr>
              <w:t>ч</w:t>
            </w:r>
            <w:r w:rsidRPr="00D14FED">
              <w:rPr>
                <w:sz w:val="24"/>
                <w:szCs w:val="24"/>
              </w:rPr>
              <w:t>ес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>ой</w:t>
            </w:r>
            <w:r w:rsidR="00E1701C">
              <w:rPr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помощи.</w:t>
            </w:r>
          </w:p>
          <w:p w14:paraId="56640CF3" w14:textId="77777777" w:rsidR="00C70634" w:rsidRPr="00D14FED" w:rsidRDefault="00C70634" w:rsidP="00C70634">
            <w:pPr>
              <w:ind w:right="298"/>
              <w:rPr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С</w:t>
            </w:r>
            <w:r w:rsidRPr="00D14FED">
              <w:rPr>
                <w:spacing w:val="1"/>
                <w:sz w:val="24"/>
                <w:szCs w:val="24"/>
              </w:rPr>
              <w:t>о</w:t>
            </w:r>
            <w:r w:rsidRPr="00D14FED">
              <w:rPr>
                <w:sz w:val="24"/>
                <w:szCs w:val="24"/>
              </w:rPr>
              <w:t>бе</w:t>
            </w:r>
            <w:r w:rsidRPr="00D14FED">
              <w:rPr>
                <w:spacing w:val="-1"/>
                <w:sz w:val="24"/>
                <w:szCs w:val="24"/>
              </w:rPr>
              <w:t>с</w:t>
            </w:r>
            <w:r w:rsidRPr="00D14FED">
              <w:rPr>
                <w:sz w:val="24"/>
                <w:szCs w:val="24"/>
              </w:rPr>
              <w:t>е</w:t>
            </w:r>
            <w:r w:rsidRPr="00D14FED">
              <w:rPr>
                <w:spacing w:val="-1"/>
                <w:sz w:val="24"/>
                <w:szCs w:val="24"/>
              </w:rPr>
              <w:t>д</w:t>
            </w:r>
            <w:r w:rsidRPr="00D14FED">
              <w:rPr>
                <w:sz w:val="24"/>
                <w:szCs w:val="24"/>
              </w:rPr>
              <w:t>о</w:t>
            </w:r>
            <w:r w:rsidRPr="00D14FED">
              <w:rPr>
                <w:spacing w:val="-1"/>
                <w:sz w:val="24"/>
                <w:szCs w:val="24"/>
              </w:rPr>
              <w:t>в</w:t>
            </w:r>
            <w:r w:rsidRPr="00D14FED">
              <w:rPr>
                <w:sz w:val="24"/>
                <w:szCs w:val="24"/>
              </w:rPr>
              <w:t>ан</w:t>
            </w:r>
            <w:r w:rsidRPr="00D14FED">
              <w:rPr>
                <w:spacing w:val="-1"/>
                <w:sz w:val="24"/>
                <w:szCs w:val="24"/>
              </w:rPr>
              <w:t>и</w:t>
            </w:r>
            <w:r w:rsidRPr="00D14FED">
              <w:rPr>
                <w:sz w:val="24"/>
                <w:szCs w:val="24"/>
              </w:rPr>
              <w:t>е с п</w:t>
            </w:r>
            <w:r w:rsidRPr="00D14FED">
              <w:rPr>
                <w:spacing w:val="-1"/>
                <w:sz w:val="24"/>
                <w:szCs w:val="24"/>
              </w:rPr>
              <w:t>е</w:t>
            </w:r>
            <w:r w:rsidRPr="00D14FED">
              <w:rPr>
                <w:sz w:val="24"/>
                <w:szCs w:val="24"/>
              </w:rPr>
              <w:t>дагогами об</w:t>
            </w:r>
            <w:r w:rsidRPr="00D14FED">
              <w:rPr>
                <w:spacing w:val="-2"/>
                <w:sz w:val="24"/>
                <w:szCs w:val="24"/>
              </w:rPr>
              <w:t xml:space="preserve"> 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ровне их готовн</w:t>
            </w:r>
            <w:r w:rsidRPr="00D14FED">
              <w:rPr>
                <w:spacing w:val="-1"/>
                <w:sz w:val="24"/>
                <w:szCs w:val="24"/>
              </w:rPr>
              <w:t>о</w:t>
            </w:r>
            <w:r w:rsidRPr="00D14FED">
              <w:rPr>
                <w:sz w:val="24"/>
                <w:szCs w:val="24"/>
              </w:rPr>
              <w:t>сти к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атте</w:t>
            </w:r>
            <w:r w:rsidRPr="00D14FED">
              <w:rPr>
                <w:spacing w:val="-1"/>
                <w:sz w:val="24"/>
                <w:szCs w:val="24"/>
              </w:rPr>
              <w:t>с</w:t>
            </w:r>
            <w:r w:rsidRPr="00D14FED">
              <w:rPr>
                <w:sz w:val="24"/>
                <w:szCs w:val="24"/>
              </w:rPr>
              <w:t>тации.</w:t>
            </w:r>
          </w:p>
        </w:tc>
        <w:tc>
          <w:tcPr>
            <w:tcW w:w="1984" w:type="dxa"/>
          </w:tcPr>
          <w:p w14:paraId="5751A91B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В течение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14:paraId="72D1610C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Председатель АК</w:t>
            </w:r>
            <w:r>
              <w:rPr>
                <w:sz w:val="24"/>
                <w:szCs w:val="24"/>
              </w:rPr>
              <w:t>.</w:t>
            </w:r>
          </w:p>
          <w:p w14:paraId="65850D4E" w14:textId="77777777" w:rsidR="00C70634" w:rsidRPr="00D14FED" w:rsidRDefault="00C70634" w:rsidP="00C70634">
            <w:pPr>
              <w:ind w:right="-103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Члены АК</w:t>
            </w:r>
            <w:r>
              <w:rPr>
                <w:sz w:val="24"/>
                <w:szCs w:val="24"/>
              </w:rPr>
              <w:t>.</w:t>
            </w:r>
          </w:p>
        </w:tc>
      </w:tr>
      <w:tr w:rsidR="00C70634" w:rsidRPr="00D14FED" w14:paraId="147EC050" w14:textId="77777777" w:rsidTr="00E1701C">
        <w:trPr>
          <w:trHeight w:hRule="exact" w:val="570"/>
        </w:trPr>
        <w:tc>
          <w:tcPr>
            <w:tcW w:w="993" w:type="dxa"/>
          </w:tcPr>
          <w:p w14:paraId="3F8BED57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14:paraId="761CFF70" w14:textId="77777777" w:rsidR="00C70634" w:rsidRPr="00D14FED" w:rsidRDefault="00C70634" w:rsidP="00C70634">
            <w:pPr>
              <w:ind w:right="12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Составле</w:t>
            </w:r>
            <w:r w:rsidRPr="00D14FED">
              <w:rPr>
                <w:spacing w:val="-2"/>
                <w:sz w:val="24"/>
                <w:szCs w:val="24"/>
              </w:rPr>
              <w:t>н</w:t>
            </w:r>
            <w:r w:rsidRPr="00D14FED">
              <w:rPr>
                <w:sz w:val="24"/>
                <w:szCs w:val="24"/>
              </w:rPr>
              <w:t>ие заяв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>и на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pacing w:val="-2"/>
                <w:sz w:val="24"/>
                <w:szCs w:val="24"/>
              </w:rPr>
              <w:t>к</w:t>
            </w:r>
            <w:r w:rsidRPr="00D14FED">
              <w:rPr>
                <w:spacing w:val="1"/>
                <w:sz w:val="24"/>
                <w:szCs w:val="24"/>
              </w:rPr>
              <w:t>ур</w:t>
            </w:r>
            <w:r w:rsidRPr="00D14FED">
              <w:rPr>
                <w:sz w:val="24"/>
                <w:szCs w:val="24"/>
              </w:rPr>
              <w:t xml:space="preserve">сы </w:t>
            </w:r>
            <w:r w:rsidRPr="00D14FED">
              <w:rPr>
                <w:spacing w:val="-1"/>
                <w:sz w:val="24"/>
                <w:szCs w:val="24"/>
              </w:rPr>
              <w:t>п</w:t>
            </w:r>
            <w:r w:rsidRPr="00D14FED">
              <w:rPr>
                <w:sz w:val="24"/>
                <w:szCs w:val="24"/>
              </w:rPr>
              <w:t>овышения к</w:t>
            </w:r>
            <w:r w:rsidRPr="00D14FED">
              <w:rPr>
                <w:spacing w:val="-1"/>
                <w:sz w:val="24"/>
                <w:szCs w:val="24"/>
              </w:rPr>
              <w:t>в</w:t>
            </w:r>
            <w:r w:rsidRPr="00D14FED">
              <w:rPr>
                <w:sz w:val="24"/>
                <w:szCs w:val="24"/>
              </w:rPr>
              <w:t>алифи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>ации на сле</w:t>
            </w:r>
            <w:r w:rsidRPr="00D14FED">
              <w:rPr>
                <w:spacing w:val="-1"/>
                <w:sz w:val="24"/>
                <w:szCs w:val="24"/>
              </w:rPr>
              <w:t>д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ющий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уче</w:t>
            </w:r>
            <w:r w:rsidRPr="00D14FED">
              <w:rPr>
                <w:spacing w:val="-1"/>
                <w:sz w:val="24"/>
                <w:szCs w:val="24"/>
              </w:rPr>
              <w:t>б</w:t>
            </w:r>
            <w:r w:rsidRPr="00D14FED">
              <w:rPr>
                <w:sz w:val="24"/>
                <w:szCs w:val="24"/>
              </w:rPr>
              <w:t>ный го</w:t>
            </w:r>
            <w:r w:rsidRPr="00D14FED">
              <w:rPr>
                <w:spacing w:val="-1"/>
                <w:sz w:val="24"/>
                <w:szCs w:val="24"/>
              </w:rPr>
              <w:t>д</w:t>
            </w:r>
            <w:r w:rsidRPr="00D14FED">
              <w:rPr>
                <w:sz w:val="24"/>
                <w:szCs w:val="24"/>
              </w:rPr>
              <w:t xml:space="preserve">, с 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ч</w:t>
            </w:r>
            <w:r w:rsidRPr="00D14FED">
              <w:rPr>
                <w:spacing w:val="-1"/>
                <w:sz w:val="24"/>
                <w:szCs w:val="24"/>
              </w:rPr>
              <w:t>е</w:t>
            </w:r>
            <w:r w:rsidRPr="00D14FED">
              <w:rPr>
                <w:sz w:val="24"/>
                <w:szCs w:val="24"/>
              </w:rPr>
              <w:t>том п</w:t>
            </w:r>
            <w:r w:rsidRPr="00D14FED">
              <w:rPr>
                <w:spacing w:val="-1"/>
                <w:sz w:val="24"/>
                <w:szCs w:val="24"/>
              </w:rPr>
              <w:t>о</w:t>
            </w:r>
            <w:r w:rsidRPr="00D14FED">
              <w:rPr>
                <w:sz w:val="24"/>
                <w:szCs w:val="24"/>
              </w:rPr>
              <w:t>требнос</w:t>
            </w:r>
            <w:r w:rsidRPr="00D14FED">
              <w:rPr>
                <w:spacing w:val="-1"/>
                <w:sz w:val="24"/>
                <w:szCs w:val="24"/>
              </w:rPr>
              <w:t>т</w:t>
            </w:r>
            <w:r w:rsidRPr="00D14FED">
              <w:rPr>
                <w:sz w:val="24"/>
                <w:szCs w:val="24"/>
              </w:rPr>
              <w:t>и п</w:t>
            </w:r>
            <w:r w:rsidRPr="00D14FED">
              <w:rPr>
                <w:spacing w:val="-1"/>
                <w:sz w:val="24"/>
                <w:szCs w:val="24"/>
              </w:rPr>
              <w:t>е</w:t>
            </w:r>
            <w:r w:rsidRPr="00D14FED">
              <w:rPr>
                <w:sz w:val="24"/>
                <w:szCs w:val="24"/>
              </w:rPr>
              <w:t>дагогов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и графика прохожде</w:t>
            </w:r>
            <w:r w:rsidRPr="00D14FED">
              <w:rPr>
                <w:spacing w:val="-2"/>
                <w:sz w:val="24"/>
                <w:szCs w:val="24"/>
              </w:rPr>
              <w:t>н</w:t>
            </w:r>
            <w:r w:rsidRPr="00D14FED">
              <w:rPr>
                <w:sz w:val="24"/>
                <w:szCs w:val="24"/>
              </w:rPr>
              <w:t>ия аттест</w:t>
            </w:r>
            <w:r w:rsidRPr="00D14FED">
              <w:rPr>
                <w:spacing w:val="-2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ции.</w:t>
            </w:r>
          </w:p>
        </w:tc>
        <w:tc>
          <w:tcPr>
            <w:tcW w:w="1984" w:type="dxa"/>
          </w:tcPr>
          <w:p w14:paraId="51806DEA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Де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>а</w:t>
            </w:r>
            <w:r w:rsidRPr="00D14FED">
              <w:rPr>
                <w:spacing w:val="-1"/>
                <w:sz w:val="24"/>
                <w:szCs w:val="24"/>
              </w:rPr>
              <w:t>б</w:t>
            </w:r>
            <w:r w:rsidRPr="00D14FED">
              <w:rPr>
                <w:sz w:val="24"/>
                <w:szCs w:val="24"/>
              </w:rPr>
              <w:t>рь</w:t>
            </w:r>
          </w:p>
        </w:tc>
        <w:tc>
          <w:tcPr>
            <w:tcW w:w="2835" w:type="dxa"/>
          </w:tcPr>
          <w:p w14:paraId="47057828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Председатель АК</w:t>
            </w:r>
            <w:r>
              <w:rPr>
                <w:sz w:val="24"/>
                <w:szCs w:val="24"/>
              </w:rPr>
              <w:t>.</w:t>
            </w:r>
          </w:p>
          <w:p w14:paraId="37DF81AE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Члены АК</w:t>
            </w:r>
            <w:r>
              <w:rPr>
                <w:sz w:val="24"/>
                <w:szCs w:val="24"/>
              </w:rPr>
              <w:t>.</w:t>
            </w:r>
          </w:p>
        </w:tc>
      </w:tr>
      <w:tr w:rsidR="00C70634" w:rsidRPr="00D14FED" w14:paraId="263AFEEF" w14:textId="77777777" w:rsidTr="009C7501">
        <w:trPr>
          <w:trHeight w:hRule="exact" w:val="724"/>
        </w:trPr>
        <w:tc>
          <w:tcPr>
            <w:tcW w:w="993" w:type="dxa"/>
          </w:tcPr>
          <w:p w14:paraId="5DA47735" w14:textId="77777777" w:rsidR="00C70634" w:rsidRPr="003371D0" w:rsidRDefault="00C70634" w:rsidP="00C70634">
            <w:pPr>
              <w:ind w:right="-20"/>
              <w:jc w:val="center"/>
              <w:rPr>
                <w:b/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9072" w:type="dxa"/>
          </w:tcPr>
          <w:p w14:paraId="097E044C" w14:textId="77777777" w:rsidR="00C70634" w:rsidRPr="00D14FED" w:rsidRDefault="00C70634" w:rsidP="00C70634">
            <w:pPr>
              <w:ind w:right="-20"/>
              <w:rPr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1.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14FED">
              <w:rPr>
                <w:spacing w:val="1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нализ р</w:t>
            </w:r>
            <w:r w:rsidRPr="00D14FED">
              <w:rPr>
                <w:spacing w:val="-1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боты по а</w:t>
            </w:r>
            <w:r w:rsidRPr="00D14FED">
              <w:rPr>
                <w:spacing w:val="-1"/>
                <w:sz w:val="24"/>
                <w:szCs w:val="24"/>
              </w:rPr>
              <w:t>т</w:t>
            </w:r>
            <w:r w:rsidRPr="00D14FED">
              <w:rPr>
                <w:sz w:val="24"/>
                <w:szCs w:val="24"/>
              </w:rPr>
              <w:t>те</w:t>
            </w:r>
            <w:r w:rsidRPr="00D14FED">
              <w:rPr>
                <w:spacing w:val="-1"/>
                <w:sz w:val="24"/>
                <w:szCs w:val="24"/>
              </w:rPr>
              <w:t>с</w:t>
            </w:r>
            <w:r w:rsidRPr="00D14FED">
              <w:rPr>
                <w:sz w:val="24"/>
                <w:szCs w:val="24"/>
              </w:rPr>
              <w:t>тации</w:t>
            </w:r>
            <w:r>
              <w:rPr>
                <w:sz w:val="24"/>
                <w:szCs w:val="24"/>
              </w:rPr>
              <w:t>.</w:t>
            </w:r>
          </w:p>
          <w:p w14:paraId="42779B7F" w14:textId="77777777" w:rsidR="00C70634" w:rsidRPr="00D14FED" w:rsidRDefault="00C70634" w:rsidP="00C70634">
            <w:pPr>
              <w:ind w:right="447"/>
              <w:rPr>
                <w:sz w:val="24"/>
                <w:szCs w:val="24"/>
              </w:rPr>
            </w:pPr>
            <w:r w:rsidRPr="003371D0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14FED">
              <w:rPr>
                <w:sz w:val="24"/>
                <w:szCs w:val="24"/>
              </w:rPr>
              <w:t>П</w:t>
            </w:r>
            <w:r w:rsidRPr="00D14FED">
              <w:rPr>
                <w:spacing w:val="1"/>
                <w:sz w:val="24"/>
                <w:szCs w:val="24"/>
              </w:rPr>
              <w:t>о</w:t>
            </w:r>
            <w:r w:rsidRPr="00D14FED">
              <w:rPr>
                <w:sz w:val="24"/>
                <w:szCs w:val="24"/>
              </w:rPr>
              <w:t>д</w:t>
            </w:r>
            <w:r w:rsidRPr="00D14FED">
              <w:rPr>
                <w:spacing w:val="-1"/>
                <w:sz w:val="24"/>
                <w:szCs w:val="24"/>
              </w:rPr>
              <w:t>г</w:t>
            </w:r>
            <w:r w:rsidRPr="00D14FED">
              <w:rPr>
                <w:sz w:val="24"/>
                <w:szCs w:val="24"/>
              </w:rPr>
              <w:t>отов</w:t>
            </w:r>
            <w:r w:rsidRPr="00D14FED">
              <w:rPr>
                <w:spacing w:val="-1"/>
                <w:sz w:val="24"/>
                <w:szCs w:val="24"/>
              </w:rPr>
              <w:t>к</w:t>
            </w:r>
            <w:r w:rsidRPr="00D14FED">
              <w:rPr>
                <w:sz w:val="24"/>
                <w:szCs w:val="24"/>
              </w:rPr>
              <w:t xml:space="preserve">а графика </w:t>
            </w:r>
            <w:r w:rsidRPr="00D14FED">
              <w:rPr>
                <w:spacing w:val="-1"/>
                <w:sz w:val="24"/>
                <w:szCs w:val="24"/>
              </w:rPr>
              <w:t>п</w:t>
            </w:r>
            <w:r w:rsidRPr="00D14FED">
              <w:rPr>
                <w:sz w:val="24"/>
                <w:szCs w:val="24"/>
              </w:rPr>
              <w:t>о аттест</w:t>
            </w:r>
            <w:r w:rsidRPr="00D14FED">
              <w:rPr>
                <w:spacing w:val="-1"/>
                <w:sz w:val="24"/>
                <w:szCs w:val="24"/>
              </w:rPr>
              <w:t>а</w:t>
            </w:r>
            <w:r w:rsidRPr="00D14FED">
              <w:rPr>
                <w:sz w:val="24"/>
                <w:szCs w:val="24"/>
              </w:rPr>
              <w:t>ции на новый</w:t>
            </w:r>
            <w:r w:rsidRPr="00D14FED">
              <w:rPr>
                <w:spacing w:val="-1"/>
                <w:sz w:val="24"/>
                <w:szCs w:val="24"/>
              </w:rPr>
              <w:t xml:space="preserve"> </w:t>
            </w:r>
            <w:r w:rsidRPr="00D14FED">
              <w:rPr>
                <w:spacing w:val="1"/>
                <w:sz w:val="24"/>
                <w:szCs w:val="24"/>
              </w:rPr>
              <w:t>у</w:t>
            </w:r>
            <w:r w:rsidRPr="00D14FED">
              <w:rPr>
                <w:sz w:val="24"/>
                <w:szCs w:val="24"/>
              </w:rPr>
              <w:t>ч</w:t>
            </w:r>
            <w:r w:rsidRPr="00D14FED">
              <w:rPr>
                <w:spacing w:val="-1"/>
                <w:sz w:val="24"/>
                <w:szCs w:val="24"/>
              </w:rPr>
              <w:t>е</w:t>
            </w:r>
            <w:r w:rsidRPr="00D14FED">
              <w:rPr>
                <w:sz w:val="24"/>
                <w:szCs w:val="24"/>
              </w:rPr>
              <w:t>бный год.</w:t>
            </w:r>
          </w:p>
        </w:tc>
        <w:tc>
          <w:tcPr>
            <w:tcW w:w="1984" w:type="dxa"/>
          </w:tcPr>
          <w:p w14:paraId="01952059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Апрель -</w:t>
            </w:r>
            <w:r>
              <w:rPr>
                <w:sz w:val="24"/>
                <w:szCs w:val="24"/>
              </w:rPr>
              <w:t xml:space="preserve"> </w:t>
            </w:r>
            <w:r w:rsidRPr="00D14FED">
              <w:rPr>
                <w:spacing w:val="-1"/>
                <w:sz w:val="24"/>
                <w:szCs w:val="24"/>
              </w:rPr>
              <w:t>ма</w:t>
            </w:r>
            <w:r w:rsidRPr="00D14FED">
              <w:rPr>
                <w:sz w:val="24"/>
                <w:szCs w:val="24"/>
              </w:rPr>
              <w:t>й</w:t>
            </w:r>
          </w:p>
        </w:tc>
        <w:tc>
          <w:tcPr>
            <w:tcW w:w="2835" w:type="dxa"/>
          </w:tcPr>
          <w:p w14:paraId="51069534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Председатель АК</w:t>
            </w:r>
            <w:r>
              <w:rPr>
                <w:sz w:val="24"/>
                <w:szCs w:val="24"/>
              </w:rPr>
              <w:t>.</w:t>
            </w:r>
          </w:p>
          <w:p w14:paraId="0496BF71" w14:textId="77777777" w:rsidR="00C70634" w:rsidRPr="00D14FED" w:rsidRDefault="00C70634" w:rsidP="00C70634">
            <w:pPr>
              <w:ind w:right="-20"/>
              <w:jc w:val="center"/>
              <w:rPr>
                <w:sz w:val="24"/>
                <w:szCs w:val="24"/>
              </w:rPr>
            </w:pPr>
            <w:r w:rsidRPr="00D14FED">
              <w:rPr>
                <w:sz w:val="24"/>
                <w:szCs w:val="24"/>
              </w:rPr>
              <w:t>Члены АК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71AF3D64" w14:textId="77777777" w:rsidR="00841E05" w:rsidRPr="009D17C9" w:rsidRDefault="00841E05" w:rsidP="003F35F9">
      <w:pPr>
        <w:tabs>
          <w:tab w:val="left" w:pos="426"/>
        </w:tabs>
        <w:spacing w:before="10" w:after="0" w:line="239" w:lineRule="auto"/>
        <w:ind w:right="414"/>
        <w:rPr>
          <w:rFonts w:ascii="Times New Roman" w:eastAsia="Times New Roman" w:hAnsi="Times New Roman" w:cs="Times New Roman"/>
          <w:b/>
          <w:bCs/>
          <w:color w:val="000000"/>
          <w:sz w:val="8"/>
          <w:szCs w:val="24"/>
          <w:lang w:eastAsia="ru-RU"/>
        </w:rPr>
      </w:pPr>
    </w:p>
    <w:p w14:paraId="6AD31A70" w14:textId="77777777" w:rsidR="00841E05" w:rsidRPr="009C7501" w:rsidRDefault="003F35F9" w:rsidP="007B773C">
      <w:pPr>
        <w:tabs>
          <w:tab w:val="left" w:pos="426"/>
        </w:tabs>
        <w:spacing w:after="0" w:line="240" w:lineRule="auto"/>
        <w:ind w:left="-851" w:righ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3.10</w:t>
      </w:r>
      <w:r w:rsidR="0047427F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. 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р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ганизац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и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он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н</w:t>
      </w:r>
      <w:r w:rsidR="009E3791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о-п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едагоги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ч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е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с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кая</w:t>
      </w:r>
      <w:r w:rsidR="006B2233" w:rsidRPr="009C750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раб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о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</w:t>
      </w:r>
      <w:r w:rsidR="006B2233" w:rsidRPr="009C75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а</w:t>
      </w:r>
      <w:r w:rsidR="009E3791" w:rsidRPr="009C75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.</w:t>
      </w:r>
    </w:p>
    <w:p w14:paraId="001814C9" w14:textId="77777777" w:rsidR="006B2233" w:rsidRPr="003F35F9" w:rsidRDefault="006B2233" w:rsidP="007B773C">
      <w:pPr>
        <w:spacing w:after="0" w:line="240" w:lineRule="auto"/>
        <w:ind w:left="-851" w:righ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35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</w:t>
      </w:r>
      <w:r w:rsidRPr="003F35F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Pr="003F35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</w:t>
      </w:r>
      <w:r w:rsidRPr="003F3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35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3F3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35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</w:t>
      </w:r>
      <w:r w:rsidRPr="003F35F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со</w:t>
      </w:r>
      <w:r w:rsidRPr="003F35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вету</w:t>
      </w:r>
      <w:r w:rsidRPr="003F3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35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№1.</w:t>
      </w:r>
    </w:p>
    <w:p w14:paraId="36E22302" w14:textId="77777777" w:rsidR="00116657" w:rsidRPr="00D56DCA" w:rsidRDefault="00116657" w:rsidP="006B2233">
      <w:pPr>
        <w:spacing w:after="0" w:line="236" w:lineRule="auto"/>
        <w:ind w:right="29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1c"/>
        <w:tblW w:w="15168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709"/>
        <w:gridCol w:w="7088"/>
        <w:gridCol w:w="2268"/>
        <w:gridCol w:w="3402"/>
        <w:gridCol w:w="1701"/>
      </w:tblGrid>
      <w:tr w:rsidR="006B2233" w:rsidRPr="00D56DCA" w14:paraId="1F0BE19A" w14:textId="77777777" w:rsidTr="00E1701C">
        <w:trPr>
          <w:trHeight w:hRule="exact" w:val="607"/>
        </w:trPr>
        <w:tc>
          <w:tcPr>
            <w:tcW w:w="709" w:type="dxa"/>
          </w:tcPr>
          <w:p w14:paraId="1C65E237" w14:textId="77777777" w:rsidR="006B2233" w:rsidRPr="009E3791" w:rsidRDefault="006B2233" w:rsidP="009E3791">
            <w:pPr>
              <w:spacing w:before="17"/>
              <w:ind w:left="-114" w:right="-138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088" w:type="dxa"/>
          </w:tcPr>
          <w:p w14:paraId="0BA41AF8" w14:textId="77777777" w:rsidR="006B2233" w:rsidRPr="009E3791" w:rsidRDefault="006B2233" w:rsidP="009E3791">
            <w:pPr>
              <w:spacing w:before="17"/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Содержа</w:t>
            </w:r>
            <w:r w:rsidRPr="009E3791">
              <w:rPr>
                <w:b/>
                <w:color w:val="000000"/>
                <w:spacing w:val="-2"/>
                <w:sz w:val="24"/>
                <w:szCs w:val="24"/>
              </w:rPr>
              <w:t>н</w:t>
            </w:r>
            <w:r w:rsidRPr="009E3791">
              <w:rPr>
                <w:b/>
                <w:color w:val="000000"/>
                <w:sz w:val="24"/>
                <w:szCs w:val="24"/>
              </w:rPr>
              <w:t>ие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31AB5E68" w14:textId="77777777" w:rsidR="006B2233" w:rsidRPr="009E3791" w:rsidRDefault="006B2233" w:rsidP="009E3791">
            <w:pPr>
              <w:spacing w:before="17"/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Сроки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16518C1B" w14:textId="77777777" w:rsidR="006B2233" w:rsidRPr="009E3791" w:rsidRDefault="009E3791" w:rsidP="009E3791">
            <w:pPr>
              <w:spacing w:before="17"/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О</w:t>
            </w:r>
            <w:r w:rsidR="006B2233" w:rsidRPr="009E3791">
              <w:rPr>
                <w:b/>
                <w:color w:val="000000"/>
                <w:sz w:val="24"/>
                <w:szCs w:val="24"/>
              </w:rPr>
              <w:t>тветств</w:t>
            </w:r>
            <w:r w:rsidR="006B2233" w:rsidRPr="009E3791">
              <w:rPr>
                <w:b/>
                <w:color w:val="000000"/>
                <w:spacing w:val="-1"/>
                <w:sz w:val="24"/>
                <w:szCs w:val="24"/>
              </w:rPr>
              <w:t>ен</w:t>
            </w:r>
            <w:r w:rsidR="006B2233" w:rsidRPr="009E3791">
              <w:rPr>
                <w:b/>
                <w:color w:val="000000"/>
                <w:sz w:val="24"/>
                <w:szCs w:val="24"/>
              </w:rPr>
              <w:t>ный</w:t>
            </w:r>
            <w:r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178B6DB" w14:textId="77777777" w:rsidR="006B2233" w:rsidRPr="009E3791" w:rsidRDefault="006B2233" w:rsidP="009E3791">
            <w:pPr>
              <w:spacing w:before="17"/>
              <w:ind w:right="44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Отметка о выполне</w:t>
            </w:r>
            <w:r w:rsidRPr="009E3791">
              <w:rPr>
                <w:b/>
                <w:color w:val="000000"/>
                <w:spacing w:val="-2"/>
                <w:sz w:val="24"/>
                <w:szCs w:val="24"/>
              </w:rPr>
              <w:t>н</w:t>
            </w:r>
            <w:r w:rsidRPr="009E3791">
              <w:rPr>
                <w:b/>
                <w:color w:val="000000"/>
                <w:sz w:val="24"/>
                <w:szCs w:val="24"/>
              </w:rPr>
              <w:t>ии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6B2233" w:rsidRPr="00D56DCA" w14:paraId="46D55AEF" w14:textId="77777777" w:rsidTr="00E1701C">
        <w:trPr>
          <w:trHeight w:hRule="exact" w:val="328"/>
        </w:trPr>
        <w:tc>
          <w:tcPr>
            <w:tcW w:w="709" w:type="dxa"/>
          </w:tcPr>
          <w:p w14:paraId="25DA95F5" w14:textId="77777777" w:rsidR="006B2233" w:rsidRPr="009E3791" w:rsidRDefault="006B2233" w:rsidP="009E3791">
            <w:pPr>
              <w:spacing w:before="19"/>
              <w:ind w:left="-114" w:right="-138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1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14:paraId="4DB796A5" w14:textId="77777777" w:rsidR="006B2233" w:rsidRPr="00D56DCA" w:rsidRDefault="006B2233" w:rsidP="009E3791">
            <w:pPr>
              <w:tabs>
                <w:tab w:val="left" w:pos="1923"/>
              </w:tabs>
              <w:spacing w:before="19"/>
              <w:ind w:right="41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Пробле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</w:t>
            </w:r>
            <w:r w:rsidR="009E3791">
              <w:rPr>
                <w:color w:val="000000"/>
                <w:sz w:val="24"/>
                <w:szCs w:val="24"/>
              </w:rPr>
              <w:t xml:space="preserve">ная </w:t>
            </w:r>
            <w:r w:rsidRPr="00D56DCA">
              <w:rPr>
                <w:color w:val="000000"/>
                <w:sz w:val="24"/>
                <w:szCs w:val="24"/>
              </w:rPr>
              <w:t>ди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гностика пе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агогов</w:t>
            </w:r>
            <w:r w:rsidR="009E379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71B0C17" w14:textId="77777777" w:rsidR="006B2233" w:rsidRPr="00D56DCA" w:rsidRDefault="009E3791" w:rsidP="00E763D6">
            <w:pPr>
              <w:spacing w:before="19"/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6B2233" w:rsidRPr="00D56DCA">
              <w:rPr>
                <w:color w:val="000000"/>
                <w:sz w:val="24"/>
                <w:szCs w:val="24"/>
              </w:rPr>
              <w:t>ай</w:t>
            </w:r>
          </w:p>
        </w:tc>
        <w:tc>
          <w:tcPr>
            <w:tcW w:w="3402" w:type="dxa"/>
          </w:tcPr>
          <w:p w14:paraId="03AB8129" w14:textId="77777777" w:rsidR="006B2233" w:rsidRPr="00D56DCA" w:rsidRDefault="009E3791" w:rsidP="007B773C">
            <w:pPr>
              <w:spacing w:before="19"/>
              <w:ind w:right="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</w:t>
            </w:r>
            <w:r w:rsidR="006B2233" w:rsidRPr="00D56DCA">
              <w:rPr>
                <w:color w:val="000000"/>
                <w:sz w:val="24"/>
                <w:szCs w:val="24"/>
              </w:rPr>
              <w:t>по УВР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6586BB36" w14:textId="77777777" w:rsidR="006B2233" w:rsidRPr="00D56DCA" w:rsidRDefault="006B2233" w:rsidP="007B773C">
            <w:pPr>
              <w:spacing w:before="19"/>
              <w:ind w:right="12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C90518" w14:textId="77777777" w:rsidR="006B2233" w:rsidRPr="00D56DCA" w:rsidRDefault="006B2233" w:rsidP="009E3791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6B2233" w:rsidRPr="00D56DCA" w14:paraId="1FF43DB3" w14:textId="77777777" w:rsidTr="00E1701C">
        <w:trPr>
          <w:trHeight w:hRule="exact" w:val="1272"/>
        </w:trPr>
        <w:tc>
          <w:tcPr>
            <w:tcW w:w="709" w:type="dxa"/>
          </w:tcPr>
          <w:p w14:paraId="020E6E5A" w14:textId="77777777" w:rsidR="006B2233" w:rsidRPr="009E3791" w:rsidRDefault="006B2233" w:rsidP="009E3791">
            <w:pPr>
              <w:spacing w:before="17"/>
              <w:ind w:left="-114" w:right="-138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2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14:paraId="7EAC18E8" w14:textId="77777777" w:rsidR="006B2233" w:rsidRPr="00D56DCA" w:rsidRDefault="009E3791" w:rsidP="009E3791">
            <w:pPr>
              <w:spacing w:before="17"/>
              <w:ind w:right="87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Подго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т</w:t>
            </w:r>
            <w:r w:rsidRPr="00D56DCA">
              <w:rPr>
                <w:color w:val="000000"/>
                <w:sz w:val="24"/>
                <w:szCs w:val="24"/>
              </w:rPr>
              <w:t xml:space="preserve">овка </w:t>
            </w:r>
            <w:r>
              <w:rPr>
                <w:color w:val="000000"/>
                <w:sz w:val="24"/>
                <w:szCs w:val="24"/>
              </w:rPr>
              <w:t xml:space="preserve">и 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фор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м</w:t>
            </w:r>
            <w:r w:rsidRPr="00D56DCA">
              <w:rPr>
                <w:color w:val="000000"/>
                <w:sz w:val="24"/>
                <w:szCs w:val="24"/>
              </w:rPr>
              <w:t>ление</w:t>
            </w:r>
            <w:r w:rsidR="006B2233" w:rsidRPr="00D56DCA">
              <w:rPr>
                <w:color w:val="000000"/>
                <w:sz w:val="24"/>
                <w:szCs w:val="24"/>
              </w:rPr>
              <w:t xml:space="preserve"> ана</w:t>
            </w:r>
            <w:r w:rsidR="006B2233" w:rsidRPr="00D56DCA">
              <w:rPr>
                <w:color w:val="000000"/>
                <w:spacing w:val="-1"/>
                <w:sz w:val="24"/>
                <w:szCs w:val="24"/>
              </w:rPr>
              <w:t>л</w:t>
            </w:r>
            <w:r w:rsidR="006B2233" w:rsidRPr="00D56DCA">
              <w:rPr>
                <w:color w:val="000000"/>
                <w:sz w:val="24"/>
                <w:szCs w:val="24"/>
              </w:rPr>
              <w:t>иза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6B2233" w:rsidRPr="00D56DCA">
              <w:rPr>
                <w:color w:val="000000"/>
                <w:sz w:val="24"/>
                <w:szCs w:val="24"/>
              </w:rPr>
              <w:t>работы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6B2233" w:rsidRPr="00D56DCA">
              <w:rPr>
                <w:color w:val="000000"/>
                <w:sz w:val="24"/>
                <w:szCs w:val="24"/>
              </w:rPr>
              <w:t>за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6B2233" w:rsidRPr="00D56DCA">
              <w:rPr>
                <w:color w:val="000000"/>
                <w:sz w:val="24"/>
                <w:szCs w:val="24"/>
              </w:rPr>
              <w:t>летний период</w:t>
            </w:r>
          </w:p>
          <w:p w14:paraId="2B446E8D" w14:textId="77777777" w:rsidR="006B2233" w:rsidRPr="00D56DCA" w:rsidRDefault="006B2233" w:rsidP="009E3791">
            <w:pPr>
              <w:ind w:right="1247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pacing w:val="-1"/>
                <w:sz w:val="24"/>
                <w:szCs w:val="24"/>
              </w:rPr>
              <w:t>М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льтим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ед</w:t>
            </w:r>
            <w:r w:rsidRPr="00D56DCA">
              <w:rPr>
                <w:color w:val="000000"/>
                <w:sz w:val="24"/>
                <w:szCs w:val="24"/>
              </w:rPr>
              <w:t>ийные презента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ц</w:t>
            </w:r>
            <w:r w:rsidRPr="00D56DCA">
              <w:rPr>
                <w:color w:val="000000"/>
                <w:sz w:val="24"/>
                <w:szCs w:val="24"/>
              </w:rPr>
              <w:t>ия:</w:t>
            </w:r>
          </w:p>
          <w:p w14:paraId="7B51E1C6" w14:textId="77777777" w:rsidR="006B2233" w:rsidRPr="00D56DCA" w:rsidRDefault="006B2233" w:rsidP="009E3791">
            <w:pPr>
              <w:ind w:right="465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- итоги ле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т</w:t>
            </w:r>
            <w:r w:rsidRPr="00D56DCA">
              <w:rPr>
                <w:color w:val="000000"/>
                <w:sz w:val="24"/>
                <w:szCs w:val="24"/>
              </w:rPr>
              <w:t>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-оздорови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те</w:t>
            </w:r>
            <w:r w:rsidRPr="00D56DCA">
              <w:rPr>
                <w:color w:val="000000"/>
                <w:sz w:val="24"/>
                <w:szCs w:val="24"/>
              </w:rPr>
              <w:t>льной ра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56DCA">
              <w:rPr>
                <w:color w:val="000000"/>
                <w:sz w:val="24"/>
                <w:szCs w:val="24"/>
              </w:rPr>
              <w:t>оты</w:t>
            </w:r>
          </w:p>
          <w:p w14:paraId="0F4F5EDF" w14:textId="77777777" w:rsidR="006B2233" w:rsidRPr="00D56DCA" w:rsidRDefault="006B2233" w:rsidP="009E3791">
            <w:pPr>
              <w:ind w:right="899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Практич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ес</w:t>
            </w:r>
            <w:r w:rsidRPr="00D56DCA">
              <w:rPr>
                <w:color w:val="000000"/>
                <w:sz w:val="24"/>
                <w:szCs w:val="24"/>
              </w:rPr>
              <w:t>к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я часть: - хо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ч</w:t>
            </w:r>
            <w:r w:rsidRPr="00D56DCA">
              <w:rPr>
                <w:color w:val="000000"/>
                <w:sz w:val="24"/>
                <w:szCs w:val="24"/>
              </w:rPr>
              <w:t>у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по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ел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ться</w:t>
            </w:r>
          </w:p>
        </w:tc>
        <w:tc>
          <w:tcPr>
            <w:tcW w:w="2268" w:type="dxa"/>
          </w:tcPr>
          <w:p w14:paraId="72F740E3" w14:textId="77777777" w:rsidR="006B2233" w:rsidRPr="00D56DCA" w:rsidRDefault="006B2233" w:rsidP="00E763D6">
            <w:pPr>
              <w:spacing w:before="17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До 20 ав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</w:t>
            </w:r>
            <w:r w:rsidRPr="00D56DCA">
              <w:rPr>
                <w:color w:val="000000"/>
                <w:sz w:val="24"/>
                <w:szCs w:val="24"/>
              </w:rPr>
              <w:t>уста</w:t>
            </w:r>
          </w:p>
        </w:tc>
        <w:tc>
          <w:tcPr>
            <w:tcW w:w="3402" w:type="dxa"/>
          </w:tcPr>
          <w:p w14:paraId="1281474B" w14:textId="77777777" w:rsidR="006B2233" w:rsidRPr="00D56DCA" w:rsidRDefault="006B2233" w:rsidP="007B773C">
            <w:pPr>
              <w:spacing w:before="17"/>
              <w:ind w:right="1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Директор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0498C16C" w14:textId="77777777" w:rsidR="006B2233" w:rsidRPr="00D56DCA" w:rsidRDefault="006B2233" w:rsidP="007B773C">
            <w:pPr>
              <w:spacing w:before="17"/>
              <w:ind w:right="1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 w:rsidR="009E3791"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 w:rsidR="009E3791"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7340F00C" w14:textId="77777777" w:rsidR="006B2233" w:rsidRPr="00D56DCA" w:rsidRDefault="006B2233" w:rsidP="007B773C">
            <w:pPr>
              <w:ind w:right="187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Педагоги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1D45F5D2" w14:textId="77777777" w:rsidR="006B2233" w:rsidRPr="00D56DCA" w:rsidRDefault="006B2233" w:rsidP="009E3791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6B2233" w:rsidRPr="00D56DCA" w14:paraId="55080594" w14:textId="77777777" w:rsidTr="00E1701C">
        <w:trPr>
          <w:trHeight w:hRule="exact" w:val="1698"/>
        </w:trPr>
        <w:tc>
          <w:tcPr>
            <w:tcW w:w="709" w:type="dxa"/>
          </w:tcPr>
          <w:p w14:paraId="77EFCFA5" w14:textId="77777777" w:rsidR="006B2233" w:rsidRPr="009E3791" w:rsidRDefault="006B2233" w:rsidP="009E3791">
            <w:pPr>
              <w:spacing w:before="19"/>
              <w:ind w:left="-114" w:right="-138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3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14:paraId="45FDE20E" w14:textId="77777777" w:rsidR="009E3791" w:rsidRDefault="006B2233" w:rsidP="009E3791">
            <w:pPr>
              <w:tabs>
                <w:tab w:val="left" w:pos="1813"/>
              </w:tabs>
              <w:spacing w:before="19"/>
              <w:ind w:right="41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Оформле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="009E3791">
              <w:rPr>
                <w:color w:val="000000"/>
                <w:sz w:val="24"/>
                <w:szCs w:val="24"/>
              </w:rPr>
              <w:t xml:space="preserve">ие </w:t>
            </w:r>
            <w:r w:rsidRPr="00D56DCA">
              <w:rPr>
                <w:color w:val="000000"/>
                <w:sz w:val="24"/>
                <w:szCs w:val="24"/>
              </w:rPr>
              <w:t>необ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х</w:t>
            </w:r>
            <w:r w:rsidRPr="00D56DCA">
              <w:rPr>
                <w:color w:val="000000"/>
                <w:sz w:val="24"/>
                <w:szCs w:val="24"/>
              </w:rPr>
              <w:t>одимой до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мент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ции в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гр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п</w:t>
            </w:r>
            <w:r w:rsidRPr="00D56DCA">
              <w:rPr>
                <w:color w:val="000000"/>
                <w:sz w:val="24"/>
                <w:szCs w:val="24"/>
              </w:rPr>
              <w:t>пах</w:t>
            </w:r>
            <w:r w:rsidR="009E3791">
              <w:rPr>
                <w:color w:val="000000"/>
                <w:sz w:val="24"/>
                <w:szCs w:val="24"/>
              </w:rPr>
              <w:t>.</w:t>
            </w:r>
          </w:p>
          <w:p w14:paraId="37D60954" w14:textId="77777777" w:rsidR="006B2233" w:rsidRPr="00D56DCA" w:rsidRDefault="006B2233" w:rsidP="009E3791">
            <w:pPr>
              <w:tabs>
                <w:tab w:val="left" w:pos="1813"/>
              </w:tabs>
              <w:spacing w:before="19"/>
              <w:ind w:right="41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з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чение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тем:</w:t>
            </w:r>
          </w:p>
          <w:p w14:paraId="2930B7FB" w14:textId="77777777" w:rsidR="009E3791" w:rsidRDefault="006B2233" w:rsidP="009E3791">
            <w:pPr>
              <w:ind w:right="487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- до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к</w:t>
            </w:r>
            <w:r w:rsidRPr="00D56DCA">
              <w:rPr>
                <w:color w:val="000000"/>
                <w:spacing w:val="2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ме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нт</w:t>
            </w:r>
            <w:r w:rsidRPr="00D56DCA">
              <w:rPr>
                <w:color w:val="000000"/>
                <w:sz w:val="24"/>
                <w:szCs w:val="24"/>
              </w:rPr>
              <w:t>ация п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гога</w:t>
            </w:r>
            <w:r w:rsidR="009E3791">
              <w:rPr>
                <w:color w:val="000000"/>
                <w:sz w:val="24"/>
                <w:szCs w:val="24"/>
              </w:rPr>
              <w:t>;</w:t>
            </w:r>
            <w:r w:rsidRPr="00D56DCA">
              <w:rPr>
                <w:color w:val="000000"/>
                <w:sz w:val="24"/>
                <w:szCs w:val="24"/>
              </w:rPr>
              <w:t xml:space="preserve"> </w:t>
            </w:r>
          </w:p>
          <w:p w14:paraId="4D0ED134" w14:textId="77777777" w:rsidR="006B2233" w:rsidRPr="00D56DCA" w:rsidRDefault="006B2233" w:rsidP="009E3791">
            <w:pPr>
              <w:ind w:right="487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- пл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ниро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>ание</w:t>
            </w:r>
            <w:r w:rsidR="009E3791">
              <w:rPr>
                <w:color w:val="000000"/>
                <w:sz w:val="24"/>
                <w:szCs w:val="24"/>
              </w:rPr>
              <w:t>;</w:t>
            </w:r>
          </w:p>
          <w:p w14:paraId="4C7C9A7F" w14:textId="77777777" w:rsidR="006B2233" w:rsidRPr="00D56DCA" w:rsidRDefault="006B2233" w:rsidP="009E3791">
            <w:pPr>
              <w:ind w:right="1436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- персп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кти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>ное план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в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а</w:t>
            </w:r>
            <w:r w:rsidRPr="00D56DCA">
              <w:rPr>
                <w:color w:val="000000"/>
                <w:sz w:val="24"/>
                <w:szCs w:val="24"/>
              </w:rPr>
              <w:t>ние</w:t>
            </w:r>
            <w:r w:rsidR="009E3791">
              <w:rPr>
                <w:color w:val="000000"/>
                <w:sz w:val="24"/>
                <w:szCs w:val="24"/>
              </w:rPr>
              <w:t>;</w:t>
            </w:r>
          </w:p>
          <w:p w14:paraId="633FD579" w14:textId="77777777" w:rsidR="006B2233" w:rsidRPr="00D56DCA" w:rsidRDefault="006B2233" w:rsidP="009E3791">
            <w:pPr>
              <w:ind w:right="-20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 xml:space="preserve">-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ал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нд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р</w:t>
            </w:r>
            <w:r w:rsidRPr="00D56DCA">
              <w:rPr>
                <w:color w:val="000000"/>
                <w:sz w:val="24"/>
                <w:szCs w:val="24"/>
              </w:rPr>
              <w:t>н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е</w:t>
            </w:r>
            <w:r w:rsidR="009E379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22ED6CE8" w14:textId="77777777" w:rsidR="006B2233" w:rsidRPr="00D56DCA" w:rsidRDefault="006B2233" w:rsidP="00E763D6">
            <w:pPr>
              <w:spacing w:before="19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До 25 ав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</w:t>
            </w:r>
            <w:r w:rsidRPr="00D56DCA">
              <w:rPr>
                <w:color w:val="000000"/>
                <w:sz w:val="24"/>
                <w:szCs w:val="24"/>
              </w:rPr>
              <w:t>уста</w:t>
            </w:r>
          </w:p>
        </w:tc>
        <w:tc>
          <w:tcPr>
            <w:tcW w:w="3402" w:type="dxa"/>
          </w:tcPr>
          <w:p w14:paraId="0977D3FB" w14:textId="77777777" w:rsidR="009E3791" w:rsidRPr="00D56DCA" w:rsidRDefault="009E3791" w:rsidP="007B773C">
            <w:pPr>
              <w:spacing w:before="19"/>
              <w:ind w:right="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</w:t>
            </w:r>
            <w:r w:rsidRPr="00D56DCA">
              <w:rPr>
                <w:color w:val="000000"/>
                <w:sz w:val="24"/>
                <w:szCs w:val="24"/>
              </w:rPr>
              <w:t>по УВР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550BF38A" w14:textId="77777777" w:rsidR="006B2233" w:rsidRPr="00D56DCA" w:rsidRDefault="006B2233" w:rsidP="007B773C">
            <w:pPr>
              <w:ind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8AC72E" w14:textId="77777777" w:rsidR="006B2233" w:rsidRPr="00D56DCA" w:rsidRDefault="006B2233" w:rsidP="009E3791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6B2233" w:rsidRPr="00D56DCA" w14:paraId="1FCCAC0D" w14:textId="77777777" w:rsidTr="00E1701C">
        <w:trPr>
          <w:trHeight w:hRule="exact" w:val="721"/>
        </w:trPr>
        <w:tc>
          <w:tcPr>
            <w:tcW w:w="709" w:type="dxa"/>
          </w:tcPr>
          <w:p w14:paraId="2FCADEC0" w14:textId="77777777" w:rsidR="006B2233" w:rsidRPr="009E3791" w:rsidRDefault="006B2233" w:rsidP="009E3791">
            <w:pPr>
              <w:spacing w:before="17"/>
              <w:ind w:left="-114" w:right="-138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4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14:paraId="14D03961" w14:textId="347FD398" w:rsidR="006B2233" w:rsidRPr="00D56DCA" w:rsidRDefault="006B2233" w:rsidP="009E3791">
            <w:pPr>
              <w:tabs>
                <w:tab w:val="left" w:pos="2277"/>
              </w:tabs>
              <w:spacing w:before="17"/>
              <w:ind w:right="86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Оператив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н</w:t>
            </w:r>
            <w:r w:rsidR="009E3791">
              <w:rPr>
                <w:color w:val="000000"/>
                <w:sz w:val="24"/>
                <w:szCs w:val="24"/>
              </w:rPr>
              <w:t xml:space="preserve">ый </w:t>
            </w:r>
            <w:r w:rsidRPr="00D56DCA">
              <w:rPr>
                <w:color w:val="000000"/>
                <w:sz w:val="24"/>
                <w:szCs w:val="24"/>
              </w:rPr>
              <w:t>контроль «</w:t>
            </w:r>
            <w:r w:rsidR="007B773C" w:rsidRPr="00D56DCA">
              <w:rPr>
                <w:color w:val="000000"/>
                <w:sz w:val="24"/>
                <w:szCs w:val="24"/>
              </w:rPr>
              <w:t>Пров</w:t>
            </w:r>
            <w:r w:rsidR="007B773C"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="007B773C" w:rsidRPr="00D56DCA">
              <w:rPr>
                <w:color w:val="000000"/>
                <w:sz w:val="24"/>
                <w:szCs w:val="24"/>
              </w:rPr>
              <w:t>д</w:t>
            </w:r>
            <w:r w:rsidR="007B773C"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="007B773C">
              <w:rPr>
                <w:color w:val="000000"/>
                <w:sz w:val="24"/>
                <w:szCs w:val="24"/>
              </w:rPr>
              <w:t xml:space="preserve">ние </w:t>
            </w:r>
            <w:r w:rsidR="007B773C" w:rsidRPr="007B773C">
              <w:rPr>
                <w:sz w:val="24"/>
                <w:szCs w:val="24"/>
              </w:rPr>
              <w:t>летней</w:t>
            </w:r>
            <w:r w:rsidRPr="007B773C">
              <w:rPr>
                <w:sz w:val="24"/>
                <w:szCs w:val="24"/>
              </w:rPr>
              <w:t xml:space="preserve"> оздоровительной</w:t>
            </w:r>
            <w:r w:rsidRPr="007B773C">
              <w:rPr>
                <w:color w:val="000000"/>
                <w:sz w:val="32"/>
                <w:szCs w:val="32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ра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56DCA">
              <w:rPr>
                <w:color w:val="000000"/>
                <w:sz w:val="24"/>
                <w:szCs w:val="24"/>
              </w:rPr>
              <w:t>оты»</w:t>
            </w:r>
            <w:r w:rsidR="009E379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335F89C" w14:textId="77777777" w:rsidR="006B2233" w:rsidRPr="00D56DCA" w:rsidRDefault="0050133A" w:rsidP="00E763D6">
            <w:pPr>
              <w:spacing w:before="17"/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</w:t>
            </w:r>
            <w:r w:rsidR="00E763D6">
              <w:rPr>
                <w:color w:val="000000"/>
                <w:sz w:val="24"/>
                <w:szCs w:val="24"/>
              </w:rPr>
              <w:t>ении</w:t>
            </w:r>
            <w:r w:rsidR="006B2233" w:rsidRPr="00D56DCA">
              <w:rPr>
                <w:color w:val="000000"/>
                <w:sz w:val="24"/>
                <w:szCs w:val="24"/>
              </w:rPr>
              <w:t xml:space="preserve"> лета</w:t>
            </w:r>
          </w:p>
        </w:tc>
        <w:tc>
          <w:tcPr>
            <w:tcW w:w="3402" w:type="dxa"/>
          </w:tcPr>
          <w:p w14:paraId="188F3F42" w14:textId="77777777" w:rsidR="006B2233" w:rsidRPr="00D56DCA" w:rsidRDefault="006B2233" w:rsidP="007B773C">
            <w:pPr>
              <w:spacing w:before="17"/>
              <w:ind w:right="153"/>
              <w:jc w:val="center"/>
              <w:rPr>
                <w:color w:val="000000"/>
                <w:spacing w:val="39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Директор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4A7A7E80" w14:textId="77777777" w:rsidR="006B2233" w:rsidRPr="00D56DCA" w:rsidRDefault="009E3791" w:rsidP="007B773C">
            <w:pPr>
              <w:spacing w:before="19"/>
              <w:ind w:right="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</w:t>
            </w:r>
            <w:r w:rsidRPr="00D56DCA">
              <w:rPr>
                <w:color w:val="000000"/>
                <w:sz w:val="24"/>
                <w:szCs w:val="24"/>
              </w:rPr>
              <w:t>по УВР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853BED4" w14:textId="77777777" w:rsidR="006B2233" w:rsidRPr="00D56DCA" w:rsidRDefault="006B2233" w:rsidP="009E3791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6B2233" w:rsidRPr="00D56DCA" w14:paraId="42FFE0BB" w14:textId="77777777" w:rsidTr="00E1701C">
        <w:trPr>
          <w:trHeight w:hRule="exact" w:val="561"/>
        </w:trPr>
        <w:tc>
          <w:tcPr>
            <w:tcW w:w="709" w:type="dxa"/>
          </w:tcPr>
          <w:p w14:paraId="09F12AD2" w14:textId="77777777" w:rsidR="006B2233" w:rsidRPr="009E3791" w:rsidRDefault="006B2233" w:rsidP="009E3791">
            <w:pPr>
              <w:spacing w:before="17"/>
              <w:ind w:left="-114" w:right="-138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5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14:paraId="04046155" w14:textId="77777777" w:rsidR="006B2233" w:rsidRPr="00D56DCA" w:rsidRDefault="009E3791" w:rsidP="009E3791">
            <w:pPr>
              <w:tabs>
                <w:tab w:val="left" w:pos="1743"/>
              </w:tabs>
              <w:spacing w:before="17"/>
              <w:ind w:right="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Подбор </w:t>
            </w:r>
            <w:r w:rsidR="006B2233" w:rsidRPr="00D56DCA">
              <w:rPr>
                <w:color w:val="000000"/>
                <w:sz w:val="24"/>
                <w:szCs w:val="24"/>
              </w:rPr>
              <w:t>ме</w:t>
            </w:r>
            <w:r w:rsidR="006B2233" w:rsidRPr="00D56DCA">
              <w:rPr>
                <w:color w:val="000000"/>
                <w:spacing w:val="-1"/>
                <w:sz w:val="24"/>
                <w:szCs w:val="24"/>
              </w:rPr>
              <w:t>т</w:t>
            </w:r>
            <w:r w:rsidR="006B2233" w:rsidRPr="00D56DCA">
              <w:rPr>
                <w:color w:val="000000"/>
                <w:sz w:val="24"/>
                <w:szCs w:val="24"/>
              </w:rPr>
              <w:t>оди</w:t>
            </w:r>
            <w:r w:rsidR="006B2233" w:rsidRPr="00D56DCA">
              <w:rPr>
                <w:color w:val="000000"/>
                <w:spacing w:val="-1"/>
                <w:sz w:val="24"/>
                <w:szCs w:val="24"/>
              </w:rPr>
              <w:t>ч</w:t>
            </w:r>
            <w:r w:rsidR="006B2233" w:rsidRPr="00D56DCA">
              <w:rPr>
                <w:color w:val="000000"/>
                <w:sz w:val="24"/>
                <w:szCs w:val="24"/>
              </w:rPr>
              <w:t>ес</w:t>
            </w:r>
            <w:r w:rsidR="006B2233"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="006B2233" w:rsidRPr="00D56DCA">
              <w:rPr>
                <w:color w:val="000000"/>
                <w:sz w:val="24"/>
                <w:szCs w:val="24"/>
              </w:rPr>
              <w:t>ой литера</w:t>
            </w:r>
            <w:r w:rsidR="006B2233" w:rsidRPr="00D56DCA">
              <w:rPr>
                <w:color w:val="000000"/>
                <w:spacing w:val="-2"/>
                <w:sz w:val="24"/>
                <w:szCs w:val="24"/>
              </w:rPr>
              <w:t>т</w:t>
            </w:r>
            <w:r w:rsidR="006B2233"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="006B2233" w:rsidRPr="00D56DCA">
              <w:rPr>
                <w:color w:val="000000"/>
                <w:sz w:val="24"/>
                <w:szCs w:val="24"/>
              </w:rPr>
              <w:t>ры</w:t>
            </w:r>
            <w:r w:rsidR="006B2233" w:rsidRPr="00D56DCA">
              <w:rPr>
                <w:color w:val="000000"/>
                <w:spacing w:val="37"/>
                <w:sz w:val="24"/>
                <w:szCs w:val="24"/>
              </w:rPr>
              <w:t xml:space="preserve"> </w:t>
            </w:r>
            <w:r w:rsidR="006B2233" w:rsidRPr="00D56DCA">
              <w:rPr>
                <w:color w:val="000000"/>
                <w:sz w:val="24"/>
                <w:szCs w:val="24"/>
              </w:rPr>
              <w:t>и</w:t>
            </w:r>
            <w:r w:rsidR="006B2233" w:rsidRPr="00D56DCA">
              <w:rPr>
                <w:color w:val="000000"/>
                <w:spacing w:val="37"/>
                <w:sz w:val="24"/>
                <w:szCs w:val="24"/>
              </w:rPr>
              <w:t xml:space="preserve"> </w:t>
            </w:r>
            <w:r w:rsidR="006B2233" w:rsidRPr="00D56DCA">
              <w:rPr>
                <w:color w:val="000000"/>
                <w:sz w:val="24"/>
                <w:szCs w:val="24"/>
              </w:rPr>
              <w:t>мето</w:t>
            </w:r>
            <w:r w:rsidR="006B2233"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="006B2233" w:rsidRPr="00D56DCA">
              <w:rPr>
                <w:color w:val="000000"/>
                <w:sz w:val="24"/>
                <w:szCs w:val="24"/>
              </w:rPr>
              <w:t>и</w:t>
            </w:r>
            <w:r w:rsidR="006B2233" w:rsidRPr="00D56DCA">
              <w:rPr>
                <w:color w:val="000000"/>
                <w:spacing w:val="-1"/>
                <w:sz w:val="24"/>
                <w:szCs w:val="24"/>
              </w:rPr>
              <w:t>ч</w:t>
            </w:r>
            <w:r w:rsidR="006B2233" w:rsidRPr="00D56DCA">
              <w:rPr>
                <w:color w:val="000000"/>
                <w:sz w:val="24"/>
                <w:szCs w:val="24"/>
              </w:rPr>
              <w:t>ес</w:t>
            </w:r>
            <w:r w:rsidR="006B2233" w:rsidRPr="00D56DCA">
              <w:rPr>
                <w:color w:val="000000"/>
                <w:spacing w:val="-1"/>
                <w:sz w:val="24"/>
                <w:szCs w:val="24"/>
              </w:rPr>
              <w:t>к</w:t>
            </w:r>
            <w:r w:rsidR="006B2233" w:rsidRPr="00D56DCA">
              <w:rPr>
                <w:color w:val="000000"/>
                <w:sz w:val="24"/>
                <w:szCs w:val="24"/>
              </w:rPr>
              <w:t>их рекомен</w:t>
            </w:r>
            <w:r w:rsidR="006B2233"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="006B2233" w:rsidRPr="00D56DCA">
              <w:rPr>
                <w:color w:val="000000"/>
                <w:sz w:val="24"/>
                <w:szCs w:val="24"/>
              </w:rPr>
              <w:t>аций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37169F58" w14:textId="77777777" w:rsidR="006B2233" w:rsidRPr="00D56DCA" w:rsidRDefault="006B2233" w:rsidP="00E763D6">
            <w:pPr>
              <w:spacing w:before="17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До 25 ав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</w:t>
            </w:r>
            <w:r w:rsidRPr="00D56DCA">
              <w:rPr>
                <w:color w:val="000000"/>
                <w:sz w:val="24"/>
                <w:szCs w:val="24"/>
              </w:rPr>
              <w:t>уста</w:t>
            </w:r>
          </w:p>
        </w:tc>
        <w:tc>
          <w:tcPr>
            <w:tcW w:w="3402" w:type="dxa"/>
          </w:tcPr>
          <w:p w14:paraId="79EBC5E9" w14:textId="77777777" w:rsidR="009E3791" w:rsidRPr="00D56DCA" w:rsidRDefault="009E3791" w:rsidP="007B773C">
            <w:pPr>
              <w:spacing w:before="19"/>
              <w:ind w:right="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</w:t>
            </w:r>
            <w:r w:rsidRPr="00D56DCA">
              <w:rPr>
                <w:color w:val="000000"/>
                <w:sz w:val="24"/>
                <w:szCs w:val="24"/>
              </w:rPr>
              <w:t>по УВР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65147EC4" w14:textId="77777777" w:rsidR="006B2233" w:rsidRPr="00D56DCA" w:rsidRDefault="006B2233" w:rsidP="007B773C">
            <w:pPr>
              <w:spacing w:before="17"/>
              <w:ind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50209C" w14:textId="77777777" w:rsidR="006B2233" w:rsidRPr="00D56DCA" w:rsidRDefault="006B2233" w:rsidP="009E3791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6B2233" w:rsidRPr="00D56DCA" w14:paraId="5FEE1A19" w14:textId="77777777" w:rsidTr="00E1701C">
        <w:trPr>
          <w:trHeight w:hRule="exact" w:val="721"/>
        </w:trPr>
        <w:tc>
          <w:tcPr>
            <w:tcW w:w="709" w:type="dxa"/>
          </w:tcPr>
          <w:p w14:paraId="6D5D3A86" w14:textId="77777777" w:rsidR="006B2233" w:rsidRPr="009E3791" w:rsidRDefault="006B2233" w:rsidP="009E3791">
            <w:pPr>
              <w:spacing w:before="17"/>
              <w:ind w:left="-114" w:right="-138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6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14:paraId="2C9B29A8" w14:textId="77777777" w:rsidR="006B2233" w:rsidRPr="00D56DCA" w:rsidRDefault="006B2233" w:rsidP="009E3791">
            <w:pPr>
              <w:tabs>
                <w:tab w:val="left" w:pos="1851"/>
                <w:tab w:val="left" w:pos="3027"/>
              </w:tabs>
              <w:spacing w:before="17"/>
              <w:ind w:right="86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Маркиро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в</w:t>
            </w:r>
            <w:r w:rsidR="009E3791">
              <w:rPr>
                <w:color w:val="000000"/>
                <w:sz w:val="24"/>
                <w:szCs w:val="24"/>
              </w:rPr>
              <w:t xml:space="preserve">ка </w:t>
            </w:r>
            <w:r w:rsidRPr="00D56DCA">
              <w:rPr>
                <w:color w:val="000000"/>
                <w:sz w:val="24"/>
                <w:szCs w:val="24"/>
              </w:rPr>
              <w:t>ме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б</w:t>
            </w:r>
            <w:r w:rsidR="009E3791">
              <w:rPr>
                <w:color w:val="000000"/>
                <w:sz w:val="24"/>
                <w:szCs w:val="24"/>
              </w:rPr>
              <w:t xml:space="preserve">ели </w:t>
            </w:r>
            <w:r w:rsidRPr="00D56DCA">
              <w:rPr>
                <w:color w:val="000000"/>
                <w:sz w:val="24"/>
                <w:szCs w:val="24"/>
              </w:rPr>
              <w:t>по 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о</w:t>
            </w:r>
            <w:r w:rsidRPr="00D56DCA">
              <w:rPr>
                <w:color w:val="000000"/>
                <w:sz w:val="24"/>
                <w:szCs w:val="24"/>
              </w:rPr>
              <w:t>с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т</w:t>
            </w:r>
            <w:r w:rsidR="009E3791">
              <w:rPr>
                <w:color w:val="000000"/>
                <w:sz w:val="24"/>
                <w:szCs w:val="24"/>
              </w:rPr>
              <w:t xml:space="preserve">овым </w:t>
            </w:r>
            <w:r w:rsidRPr="00D56DCA">
              <w:rPr>
                <w:color w:val="000000"/>
                <w:sz w:val="24"/>
                <w:szCs w:val="24"/>
              </w:rPr>
              <w:t>по</w:t>
            </w:r>
            <w:r w:rsidRPr="00D56DCA">
              <w:rPr>
                <w:color w:val="000000"/>
                <w:spacing w:val="-2"/>
                <w:sz w:val="24"/>
                <w:szCs w:val="24"/>
              </w:rPr>
              <w:t>к</w:t>
            </w:r>
            <w:r w:rsidRPr="00D56DCA">
              <w:rPr>
                <w:color w:val="000000"/>
                <w:sz w:val="24"/>
                <w:szCs w:val="24"/>
              </w:rPr>
              <w:t>азате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л</w:t>
            </w:r>
            <w:r w:rsidRPr="00D56DCA">
              <w:rPr>
                <w:color w:val="000000"/>
                <w:sz w:val="24"/>
                <w:szCs w:val="24"/>
              </w:rPr>
              <w:t>ям дет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й гр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п</w:t>
            </w:r>
            <w:r w:rsidRPr="00D56DCA">
              <w:rPr>
                <w:color w:val="000000"/>
                <w:sz w:val="24"/>
                <w:szCs w:val="24"/>
              </w:rPr>
              <w:t>пы.</w:t>
            </w:r>
          </w:p>
          <w:p w14:paraId="5799D8FD" w14:textId="77777777" w:rsidR="006B2233" w:rsidRPr="00D56DCA" w:rsidRDefault="006B2233" w:rsidP="009E3791">
            <w:pPr>
              <w:ind w:right="41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Прове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z w:val="24"/>
                <w:szCs w:val="24"/>
              </w:rPr>
              <w:t>ение</w:t>
            </w:r>
            <w:r w:rsidR="009E3791"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антропом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 xml:space="preserve">трии в </w:t>
            </w:r>
            <w:r w:rsidR="008E4FF2" w:rsidRPr="00D56DCA">
              <w:rPr>
                <w:color w:val="000000"/>
                <w:sz w:val="24"/>
                <w:szCs w:val="24"/>
              </w:rPr>
              <w:t>МКОУ</w:t>
            </w:r>
            <w:r w:rsidRPr="00D56DC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44263C46" w14:textId="77777777" w:rsidR="006B2233" w:rsidRPr="00D56DCA" w:rsidRDefault="006B2233" w:rsidP="00E763D6">
            <w:pPr>
              <w:spacing w:before="17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14:paraId="09E32585" w14:textId="77777777" w:rsidR="006B2233" w:rsidRPr="00D56DCA" w:rsidRDefault="00A928D5" w:rsidP="009E3791">
            <w:pPr>
              <w:spacing w:before="17"/>
              <w:ind w:right="188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Воспитатели и учителя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5FF097C5" w14:textId="1A12FEE9" w:rsidR="006B2233" w:rsidRPr="00D56DCA" w:rsidRDefault="006B2233" w:rsidP="00E1701C">
            <w:pPr>
              <w:spacing w:before="17"/>
              <w:ind w:right="188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Медсестра</w:t>
            </w:r>
            <w:r w:rsidR="00E1701C">
              <w:rPr>
                <w:color w:val="000000"/>
                <w:sz w:val="24"/>
                <w:szCs w:val="24"/>
              </w:rPr>
              <w:t xml:space="preserve">. </w:t>
            </w:r>
            <w:r w:rsidRPr="00D56DCA">
              <w:rPr>
                <w:color w:val="000000"/>
                <w:sz w:val="24"/>
                <w:szCs w:val="24"/>
              </w:rPr>
              <w:t>Завхоз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2BFB3A08" w14:textId="77777777" w:rsidR="006B2233" w:rsidRPr="00D56DCA" w:rsidRDefault="006B2233" w:rsidP="009E3791">
            <w:pPr>
              <w:rPr>
                <w:rFonts w:eastAsiaTheme="minorEastAsia"/>
                <w:sz w:val="24"/>
                <w:szCs w:val="24"/>
              </w:rPr>
            </w:pPr>
          </w:p>
        </w:tc>
      </w:tr>
    </w:tbl>
    <w:p w14:paraId="4C6C1F14" w14:textId="77777777" w:rsidR="00AD1AB7" w:rsidRDefault="00AD1AB7" w:rsidP="006B2233">
      <w:pPr>
        <w:spacing w:after="9" w:line="1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AD3795" w14:textId="0ADAA3BA" w:rsidR="00841E05" w:rsidRDefault="00841E05" w:rsidP="006B2233">
      <w:pPr>
        <w:spacing w:after="9" w:line="1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C7BDFD" w14:textId="77777777" w:rsidR="00E1701C" w:rsidRDefault="00E1701C" w:rsidP="006B2233">
      <w:pPr>
        <w:spacing w:after="9" w:line="1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3A1723" w14:textId="77777777" w:rsidR="00841E05" w:rsidRDefault="00841E05" w:rsidP="006B2233">
      <w:pPr>
        <w:spacing w:after="9" w:line="1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6628B" w14:textId="77777777" w:rsidR="006B2233" w:rsidRDefault="006B2233" w:rsidP="007B773C">
      <w:pPr>
        <w:spacing w:after="0" w:line="240" w:lineRule="auto"/>
        <w:ind w:left="-851"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Педсов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№1</w:t>
      </w:r>
      <w:r w:rsidR="009E3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овочный.</w:t>
      </w:r>
    </w:p>
    <w:p w14:paraId="554F5D9D" w14:textId="77777777" w:rsidR="00497A00" w:rsidRPr="00D56DCA" w:rsidRDefault="00497A00" w:rsidP="009E3791">
      <w:pPr>
        <w:spacing w:after="0" w:line="240" w:lineRule="auto"/>
        <w:ind w:left="-851" w:right="-20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1c"/>
        <w:tblW w:w="15026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3828"/>
        <w:gridCol w:w="5244"/>
        <w:gridCol w:w="2410"/>
        <w:gridCol w:w="3544"/>
      </w:tblGrid>
      <w:tr w:rsidR="006B2233" w:rsidRPr="00D56DCA" w14:paraId="62C74E0D" w14:textId="77777777" w:rsidTr="007B773C">
        <w:trPr>
          <w:trHeight w:hRule="exact" w:val="551"/>
        </w:trPr>
        <w:tc>
          <w:tcPr>
            <w:tcW w:w="3828" w:type="dxa"/>
          </w:tcPr>
          <w:p w14:paraId="60C7382F" w14:textId="77777777" w:rsidR="006B2233" w:rsidRPr="009E3791" w:rsidRDefault="006B2233" w:rsidP="009E3791">
            <w:pPr>
              <w:ind w:right="399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Содержа</w:t>
            </w:r>
            <w:r w:rsidRPr="009E3791">
              <w:rPr>
                <w:b/>
                <w:color w:val="000000"/>
                <w:spacing w:val="-2"/>
                <w:sz w:val="24"/>
                <w:szCs w:val="24"/>
              </w:rPr>
              <w:t>н</w:t>
            </w:r>
            <w:r w:rsidRPr="009E3791">
              <w:rPr>
                <w:b/>
                <w:color w:val="000000"/>
                <w:sz w:val="24"/>
                <w:szCs w:val="24"/>
              </w:rPr>
              <w:t>ие основ</w:t>
            </w:r>
            <w:r w:rsidRPr="009E3791">
              <w:rPr>
                <w:b/>
                <w:color w:val="000000"/>
                <w:spacing w:val="-1"/>
                <w:sz w:val="24"/>
                <w:szCs w:val="24"/>
              </w:rPr>
              <w:t>н</w:t>
            </w:r>
            <w:r w:rsidRPr="009E3791">
              <w:rPr>
                <w:b/>
                <w:color w:val="000000"/>
                <w:sz w:val="24"/>
                <w:szCs w:val="24"/>
              </w:rPr>
              <w:t>ой деяте</w:t>
            </w:r>
            <w:r w:rsidRPr="009E3791">
              <w:rPr>
                <w:b/>
                <w:color w:val="000000"/>
                <w:spacing w:val="-1"/>
                <w:sz w:val="24"/>
                <w:szCs w:val="24"/>
              </w:rPr>
              <w:t>л</w:t>
            </w:r>
            <w:r w:rsidRPr="009E3791">
              <w:rPr>
                <w:b/>
                <w:color w:val="000000"/>
                <w:sz w:val="24"/>
                <w:szCs w:val="24"/>
              </w:rPr>
              <w:t>ьно</w:t>
            </w:r>
            <w:r w:rsidRPr="009E3791">
              <w:rPr>
                <w:b/>
                <w:color w:val="000000"/>
                <w:spacing w:val="-1"/>
                <w:sz w:val="24"/>
                <w:szCs w:val="24"/>
              </w:rPr>
              <w:t>с</w:t>
            </w:r>
            <w:r w:rsidRPr="009E3791">
              <w:rPr>
                <w:b/>
                <w:color w:val="000000"/>
                <w:sz w:val="24"/>
                <w:szCs w:val="24"/>
              </w:rPr>
              <w:t>ти</w:t>
            </w:r>
            <w:r w:rsid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14:paraId="55C34F58" w14:textId="77777777" w:rsidR="006B2233" w:rsidRPr="009E3791" w:rsidRDefault="006B2233" w:rsidP="009E3791">
            <w:pPr>
              <w:ind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План пе</w:t>
            </w:r>
            <w:r w:rsidRPr="009E3791">
              <w:rPr>
                <w:b/>
                <w:color w:val="000000"/>
                <w:spacing w:val="-1"/>
                <w:sz w:val="24"/>
                <w:szCs w:val="24"/>
              </w:rPr>
              <w:t>д</w:t>
            </w:r>
            <w:r w:rsidRPr="009E3791">
              <w:rPr>
                <w:b/>
                <w:color w:val="000000"/>
                <w:sz w:val="24"/>
                <w:szCs w:val="24"/>
              </w:rPr>
              <w:t>сов</w:t>
            </w:r>
            <w:r w:rsidRPr="009E3791">
              <w:rPr>
                <w:b/>
                <w:color w:val="000000"/>
                <w:spacing w:val="-1"/>
                <w:sz w:val="24"/>
                <w:szCs w:val="24"/>
              </w:rPr>
              <w:t>е</w:t>
            </w:r>
            <w:r w:rsidRPr="009E3791">
              <w:rPr>
                <w:b/>
                <w:color w:val="000000"/>
                <w:sz w:val="24"/>
                <w:szCs w:val="24"/>
              </w:rPr>
              <w:t>та</w:t>
            </w:r>
            <w:r w:rsid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40C7CEDE" w14:textId="77777777" w:rsidR="006B2233" w:rsidRPr="009E3791" w:rsidRDefault="006B2233" w:rsidP="009E3791">
            <w:pPr>
              <w:ind w:right="75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Сроки пр</w:t>
            </w:r>
            <w:r w:rsidRPr="009E3791">
              <w:rPr>
                <w:b/>
                <w:color w:val="000000"/>
                <w:spacing w:val="1"/>
                <w:sz w:val="24"/>
                <w:szCs w:val="24"/>
              </w:rPr>
              <w:t>о</w:t>
            </w:r>
            <w:r w:rsidRPr="009E3791">
              <w:rPr>
                <w:b/>
                <w:color w:val="000000"/>
                <w:sz w:val="24"/>
                <w:szCs w:val="24"/>
              </w:rPr>
              <w:t>ве</w:t>
            </w:r>
            <w:r w:rsidRPr="009E3791">
              <w:rPr>
                <w:b/>
                <w:color w:val="000000"/>
                <w:spacing w:val="-1"/>
                <w:sz w:val="24"/>
                <w:szCs w:val="24"/>
              </w:rPr>
              <w:t>д</w:t>
            </w:r>
            <w:r w:rsidRPr="009E3791">
              <w:rPr>
                <w:b/>
                <w:color w:val="000000"/>
                <w:sz w:val="24"/>
                <w:szCs w:val="24"/>
              </w:rPr>
              <w:t>е</w:t>
            </w:r>
            <w:r w:rsidRPr="009E3791">
              <w:rPr>
                <w:b/>
                <w:color w:val="000000"/>
                <w:spacing w:val="-1"/>
                <w:sz w:val="24"/>
                <w:szCs w:val="24"/>
              </w:rPr>
              <w:t>ни</w:t>
            </w:r>
            <w:r w:rsidRPr="009E3791">
              <w:rPr>
                <w:b/>
                <w:color w:val="000000"/>
                <w:sz w:val="24"/>
                <w:szCs w:val="24"/>
              </w:rPr>
              <w:t>я</w:t>
            </w:r>
            <w:r w:rsid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C57E3B4" w14:textId="77777777" w:rsidR="006B2233" w:rsidRPr="009E3791" w:rsidRDefault="006B2233" w:rsidP="009E3791">
            <w:pPr>
              <w:ind w:right="53"/>
              <w:jc w:val="center"/>
              <w:rPr>
                <w:b/>
                <w:color w:val="000000"/>
                <w:sz w:val="24"/>
                <w:szCs w:val="24"/>
              </w:rPr>
            </w:pPr>
            <w:r w:rsidRPr="009E3791">
              <w:rPr>
                <w:b/>
                <w:color w:val="000000"/>
                <w:sz w:val="24"/>
                <w:szCs w:val="24"/>
              </w:rPr>
              <w:t>Ответств</w:t>
            </w:r>
            <w:r w:rsidRPr="009E3791">
              <w:rPr>
                <w:b/>
                <w:color w:val="000000"/>
                <w:spacing w:val="-1"/>
                <w:sz w:val="24"/>
                <w:szCs w:val="24"/>
              </w:rPr>
              <w:t>е</w:t>
            </w:r>
            <w:r w:rsidR="009E3791" w:rsidRPr="009E3791">
              <w:rPr>
                <w:b/>
                <w:color w:val="000000"/>
                <w:sz w:val="24"/>
                <w:szCs w:val="24"/>
              </w:rPr>
              <w:t>нн</w:t>
            </w:r>
            <w:r w:rsidRPr="009E3791">
              <w:rPr>
                <w:b/>
                <w:color w:val="000000"/>
                <w:sz w:val="24"/>
                <w:szCs w:val="24"/>
              </w:rPr>
              <w:t>ый</w:t>
            </w:r>
            <w:r w:rsidR="009E3791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BE5B87" w:rsidRPr="00D56DCA" w14:paraId="6C24D5AD" w14:textId="77777777" w:rsidTr="009C7501">
        <w:trPr>
          <w:trHeight w:hRule="exact" w:val="4977"/>
        </w:trPr>
        <w:tc>
          <w:tcPr>
            <w:tcW w:w="3828" w:type="dxa"/>
          </w:tcPr>
          <w:p w14:paraId="130A2483" w14:textId="77777777" w:rsidR="00BE5B87" w:rsidRPr="00D56DCA" w:rsidRDefault="00BE5B87" w:rsidP="00E763D6">
            <w:pPr>
              <w:tabs>
                <w:tab w:val="left" w:pos="1155"/>
              </w:tabs>
              <w:ind w:right="41"/>
              <w:rPr>
                <w:color w:val="000000"/>
                <w:sz w:val="24"/>
                <w:szCs w:val="24"/>
              </w:rPr>
            </w:pPr>
            <w:r w:rsidRPr="00D56DCA">
              <w:rPr>
                <w:b/>
                <w:bCs/>
                <w:color w:val="000000"/>
                <w:sz w:val="24"/>
                <w:szCs w:val="24"/>
              </w:rPr>
              <w:t>Тема: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«Основные напра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56DCA">
              <w:rPr>
                <w:color w:val="000000"/>
                <w:sz w:val="24"/>
                <w:szCs w:val="24"/>
              </w:rPr>
              <w:t>ления</w:t>
            </w:r>
            <w:r w:rsidRPr="00D56DCA">
              <w:rPr>
                <w:color w:val="000000"/>
                <w:spacing w:val="35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работы прогимназии в</w:t>
            </w:r>
            <w:r w:rsidRPr="00D56DCA">
              <w:rPr>
                <w:color w:val="000000"/>
                <w:spacing w:val="26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20</w:t>
            </w:r>
            <w:r w:rsidR="00E763D6">
              <w:rPr>
                <w:color w:val="000000"/>
                <w:sz w:val="24"/>
                <w:szCs w:val="24"/>
              </w:rPr>
              <w:t>22</w:t>
            </w:r>
            <w:r w:rsidRPr="00D56DCA">
              <w:rPr>
                <w:color w:val="000000"/>
                <w:spacing w:val="24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–</w:t>
            </w:r>
            <w:r w:rsidRPr="00D56DCA">
              <w:rPr>
                <w:color w:val="000000"/>
                <w:spacing w:val="26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z w:val="24"/>
                <w:szCs w:val="24"/>
              </w:rPr>
              <w:t>20</w:t>
            </w:r>
            <w:r w:rsidR="00E763D6">
              <w:rPr>
                <w:color w:val="000000"/>
                <w:sz w:val="24"/>
                <w:szCs w:val="24"/>
              </w:rPr>
              <w:t>23</w:t>
            </w:r>
            <w:r w:rsidRPr="00D56DCA">
              <w:rPr>
                <w:color w:val="000000"/>
                <w:sz w:val="24"/>
                <w:szCs w:val="24"/>
              </w:rPr>
              <w:t xml:space="preserve"> 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ч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 xml:space="preserve">бном 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г</w:t>
            </w:r>
            <w:r w:rsidRPr="00D56DCA">
              <w:rPr>
                <w:color w:val="000000"/>
                <w:sz w:val="24"/>
                <w:szCs w:val="24"/>
              </w:rPr>
              <w:t>о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56DCA">
              <w:rPr>
                <w:color w:val="000000"/>
                <w:spacing w:val="1"/>
                <w:sz w:val="24"/>
                <w:szCs w:val="24"/>
              </w:rPr>
              <w:t>у</w:t>
            </w:r>
            <w:r w:rsidRPr="00D56DCA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14:paraId="07277CA0" w14:textId="77777777" w:rsidR="00BE5B87" w:rsidRPr="00BE5B87" w:rsidRDefault="00BE5B87" w:rsidP="00BE5B87">
            <w:pPr>
              <w:rPr>
                <w:rFonts w:ascii="Cambria" w:eastAsia="Calibri" w:hAnsi="Cambria" w:cs="Cambria"/>
                <w:sz w:val="24"/>
                <w:szCs w:val="24"/>
              </w:rPr>
            </w:pPr>
            <w:r w:rsidRPr="00BE5B87">
              <w:rPr>
                <w:b/>
                <w:color w:val="000000"/>
                <w:sz w:val="24"/>
                <w:szCs w:val="24"/>
              </w:rPr>
              <w:t>I.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Итоги а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вг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у</w:t>
            </w:r>
            <w:r w:rsidRPr="00BE5B87">
              <w:rPr>
                <w:color w:val="000000"/>
                <w:sz w:val="24"/>
                <w:szCs w:val="24"/>
              </w:rPr>
              <w:t>с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т</w:t>
            </w:r>
            <w:r w:rsidRPr="00BE5B87">
              <w:rPr>
                <w:color w:val="000000"/>
                <w:sz w:val="24"/>
                <w:szCs w:val="24"/>
              </w:rPr>
              <w:t>овс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к</w:t>
            </w:r>
            <w:r w:rsidRPr="00BE5B87">
              <w:rPr>
                <w:color w:val="000000"/>
                <w:sz w:val="24"/>
                <w:szCs w:val="24"/>
              </w:rPr>
              <w:t>ой конф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>рен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ц</w:t>
            </w:r>
            <w:r w:rsidRPr="00BE5B87">
              <w:rPr>
                <w:color w:val="000000"/>
                <w:sz w:val="24"/>
                <w:szCs w:val="24"/>
              </w:rPr>
              <w:t>ии Педагогиче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с</w:t>
            </w:r>
            <w:r w:rsidRPr="00BE5B87">
              <w:rPr>
                <w:color w:val="000000"/>
                <w:sz w:val="24"/>
                <w:szCs w:val="24"/>
              </w:rPr>
              <w:t>ких работни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ко</w:t>
            </w:r>
            <w:r w:rsidRPr="00BE5B87">
              <w:rPr>
                <w:color w:val="000000"/>
                <w:sz w:val="24"/>
                <w:szCs w:val="24"/>
              </w:rPr>
              <w:t xml:space="preserve">в. </w:t>
            </w:r>
            <w:r w:rsidRPr="00BE5B87">
              <w:rPr>
                <w:rFonts w:eastAsia="Calibri"/>
                <w:bCs/>
                <w:sz w:val="24"/>
                <w:szCs w:val="24"/>
              </w:rPr>
              <w:t>Анализ и диагностика итогов 20</w:t>
            </w:r>
            <w:r w:rsidR="00E763D6">
              <w:rPr>
                <w:rFonts w:eastAsia="Calibri"/>
                <w:bCs/>
                <w:sz w:val="24"/>
                <w:szCs w:val="24"/>
              </w:rPr>
              <w:t>21</w:t>
            </w:r>
            <w:r w:rsidRPr="00BE5B87">
              <w:rPr>
                <w:rFonts w:eastAsia="Calibri"/>
                <w:bCs/>
                <w:sz w:val="24"/>
                <w:szCs w:val="24"/>
              </w:rPr>
              <w:t>-20</w:t>
            </w:r>
            <w:r w:rsidR="00E763D6">
              <w:rPr>
                <w:rFonts w:eastAsia="Calibri"/>
                <w:bCs/>
                <w:sz w:val="24"/>
                <w:szCs w:val="24"/>
              </w:rPr>
              <w:t>22</w:t>
            </w:r>
            <w:r w:rsidRPr="00BE5B87">
              <w:rPr>
                <w:rFonts w:eastAsia="Calibri"/>
                <w:bCs/>
                <w:sz w:val="24"/>
                <w:szCs w:val="24"/>
              </w:rPr>
              <w:t>учебного года.  Тарификация. Утверждение учебного плана, плана работы на 20</w:t>
            </w:r>
            <w:r w:rsidR="00E763D6">
              <w:rPr>
                <w:rFonts w:eastAsia="Calibri"/>
                <w:bCs/>
                <w:sz w:val="24"/>
                <w:szCs w:val="24"/>
              </w:rPr>
              <w:t>22</w:t>
            </w:r>
            <w:r w:rsidRPr="00BE5B87">
              <w:rPr>
                <w:rFonts w:eastAsia="Calibri"/>
                <w:bCs/>
                <w:sz w:val="24"/>
                <w:szCs w:val="24"/>
              </w:rPr>
              <w:t>-20</w:t>
            </w:r>
            <w:r w:rsidR="00E763D6">
              <w:rPr>
                <w:rFonts w:eastAsia="Calibri"/>
                <w:bCs/>
                <w:sz w:val="24"/>
                <w:szCs w:val="24"/>
              </w:rPr>
              <w:t>23</w:t>
            </w:r>
            <w:r w:rsidRPr="00BE5B87">
              <w:rPr>
                <w:rFonts w:eastAsia="Calibri"/>
                <w:bCs/>
                <w:sz w:val="24"/>
                <w:szCs w:val="24"/>
              </w:rPr>
              <w:t xml:space="preserve"> учебный год.</w:t>
            </w:r>
          </w:p>
          <w:p w14:paraId="10E4C119" w14:textId="77777777" w:rsidR="00BE5B87" w:rsidRPr="00BE5B87" w:rsidRDefault="00BE5B87" w:rsidP="00BE5B87">
            <w:pPr>
              <w:ind w:right="709"/>
              <w:rPr>
                <w:color w:val="000000"/>
                <w:sz w:val="24"/>
                <w:szCs w:val="24"/>
              </w:rPr>
            </w:pPr>
            <w:r w:rsidRPr="00BE5B87">
              <w:rPr>
                <w:b/>
                <w:color w:val="000000"/>
                <w:sz w:val="24"/>
                <w:szCs w:val="24"/>
              </w:rPr>
              <w:t>II.</w:t>
            </w:r>
            <w:r w:rsidRPr="00BE5B87">
              <w:rPr>
                <w:color w:val="000000"/>
                <w:sz w:val="24"/>
                <w:szCs w:val="24"/>
              </w:rPr>
              <w:t xml:space="preserve"> Итоги л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>тней оздорови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те</w:t>
            </w:r>
            <w:r w:rsidRPr="00BE5B87">
              <w:rPr>
                <w:color w:val="000000"/>
                <w:sz w:val="24"/>
                <w:szCs w:val="24"/>
              </w:rPr>
              <w:t>льной ра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б</w:t>
            </w:r>
            <w:r w:rsidRPr="00BE5B87">
              <w:rPr>
                <w:color w:val="000000"/>
                <w:sz w:val="24"/>
                <w:szCs w:val="24"/>
              </w:rPr>
              <w:t>оты с деть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м</w:t>
            </w:r>
            <w:r w:rsidRPr="00BE5B87">
              <w:rPr>
                <w:color w:val="000000"/>
                <w:sz w:val="24"/>
                <w:szCs w:val="24"/>
              </w:rPr>
              <w:t xml:space="preserve">и </w:t>
            </w:r>
          </w:p>
          <w:p w14:paraId="32D08DB0" w14:textId="77777777" w:rsidR="00BE5B87" w:rsidRPr="00BE5B87" w:rsidRDefault="00BE5B87" w:rsidP="00BE5B87">
            <w:pPr>
              <w:ind w:right="42"/>
              <w:rPr>
                <w:color w:val="000000"/>
                <w:sz w:val="24"/>
                <w:szCs w:val="24"/>
              </w:rPr>
            </w:pPr>
            <w:r w:rsidRPr="00BE5B87">
              <w:rPr>
                <w:b/>
                <w:color w:val="000000"/>
                <w:sz w:val="24"/>
                <w:szCs w:val="24"/>
              </w:rPr>
              <w:t>III</w:t>
            </w:r>
            <w:r w:rsidRPr="00BE5B87">
              <w:rPr>
                <w:b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Готов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н</w:t>
            </w:r>
            <w:r w:rsidRPr="00BE5B87">
              <w:rPr>
                <w:color w:val="000000"/>
                <w:sz w:val="24"/>
                <w:szCs w:val="24"/>
              </w:rPr>
              <w:t>ость</w:t>
            </w:r>
            <w:r w:rsidRPr="00BE5B87">
              <w:rPr>
                <w:color w:val="000000"/>
                <w:spacing w:val="85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прогимназии</w:t>
            </w:r>
            <w:r w:rsidRPr="00BE5B87">
              <w:rPr>
                <w:color w:val="000000"/>
                <w:spacing w:val="84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к ново</w:t>
            </w:r>
            <w:r w:rsidRPr="00BE5B87">
              <w:rPr>
                <w:color w:val="000000"/>
                <w:spacing w:val="-2"/>
                <w:sz w:val="24"/>
                <w:szCs w:val="24"/>
              </w:rPr>
              <w:t>м</w:t>
            </w:r>
            <w:r w:rsidRPr="00BE5B87">
              <w:rPr>
                <w:color w:val="000000"/>
                <w:sz w:val="24"/>
                <w:szCs w:val="24"/>
              </w:rPr>
              <w:t xml:space="preserve">у </w:t>
            </w:r>
            <w:r w:rsidRPr="00BE5B87">
              <w:rPr>
                <w:color w:val="000000"/>
                <w:spacing w:val="2"/>
                <w:sz w:val="24"/>
                <w:szCs w:val="24"/>
              </w:rPr>
              <w:t>у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ч</w:t>
            </w:r>
            <w:r w:rsidRPr="00BE5B87">
              <w:rPr>
                <w:color w:val="000000"/>
                <w:sz w:val="24"/>
                <w:szCs w:val="24"/>
              </w:rPr>
              <w:t>е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б</w:t>
            </w:r>
            <w:r w:rsidRPr="00BE5B87">
              <w:rPr>
                <w:color w:val="000000"/>
                <w:sz w:val="24"/>
                <w:szCs w:val="24"/>
              </w:rPr>
              <w:t>но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м</w:t>
            </w:r>
            <w:r w:rsidRPr="00BE5B87">
              <w:rPr>
                <w:color w:val="000000"/>
                <w:sz w:val="24"/>
                <w:szCs w:val="24"/>
              </w:rPr>
              <w:t>у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г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о</w:t>
            </w:r>
            <w:r w:rsidRPr="00BE5B87">
              <w:rPr>
                <w:color w:val="000000"/>
                <w:spacing w:val="-2"/>
                <w:sz w:val="24"/>
                <w:szCs w:val="24"/>
              </w:rPr>
              <w:t>д</w:t>
            </w:r>
            <w:r w:rsidRPr="00BE5B87">
              <w:rPr>
                <w:color w:val="000000"/>
                <w:spacing w:val="3"/>
                <w:sz w:val="24"/>
                <w:szCs w:val="24"/>
              </w:rPr>
              <w:t>у</w:t>
            </w:r>
            <w:r w:rsidRPr="00BE5B87">
              <w:rPr>
                <w:color w:val="000000"/>
                <w:sz w:val="24"/>
                <w:szCs w:val="24"/>
              </w:rPr>
              <w:t>:</w:t>
            </w:r>
          </w:p>
          <w:p w14:paraId="05D855DC" w14:textId="77777777" w:rsidR="00BE5B87" w:rsidRPr="00BE5B87" w:rsidRDefault="00BE5B87" w:rsidP="00BE5B87">
            <w:pPr>
              <w:ind w:right="387"/>
              <w:rPr>
                <w:color w:val="000000"/>
                <w:sz w:val="24"/>
                <w:szCs w:val="24"/>
              </w:rPr>
            </w:pPr>
            <w:r w:rsidRPr="00BE5B87">
              <w:rPr>
                <w:b/>
                <w:color w:val="000000"/>
                <w:sz w:val="24"/>
                <w:szCs w:val="24"/>
              </w:rPr>
              <w:t>1.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Итоги п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о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д</w:t>
            </w:r>
            <w:r w:rsidRPr="00BE5B87">
              <w:rPr>
                <w:color w:val="000000"/>
                <w:sz w:val="24"/>
                <w:szCs w:val="24"/>
              </w:rPr>
              <w:t>го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т</w:t>
            </w:r>
            <w:r w:rsidRPr="00BE5B87">
              <w:rPr>
                <w:color w:val="000000"/>
                <w:sz w:val="24"/>
                <w:szCs w:val="24"/>
              </w:rPr>
              <w:t>овки колле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к</w:t>
            </w:r>
            <w:r w:rsidRPr="00BE5B87">
              <w:rPr>
                <w:color w:val="000000"/>
                <w:sz w:val="24"/>
                <w:szCs w:val="24"/>
              </w:rPr>
              <w:t>тива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 xml:space="preserve">к 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н</w:t>
            </w:r>
            <w:r w:rsidRPr="00BE5B87">
              <w:rPr>
                <w:color w:val="000000"/>
                <w:sz w:val="24"/>
                <w:szCs w:val="24"/>
              </w:rPr>
              <w:t xml:space="preserve">овому 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у</w:t>
            </w:r>
            <w:r w:rsidRPr="00BE5B87">
              <w:rPr>
                <w:color w:val="000000"/>
                <w:sz w:val="24"/>
                <w:szCs w:val="24"/>
              </w:rPr>
              <w:t>че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б</w:t>
            </w:r>
            <w:r w:rsidRPr="00BE5B87">
              <w:rPr>
                <w:color w:val="000000"/>
                <w:sz w:val="24"/>
                <w:szCs w:val="24"/>
              </w:rPr>
              <w:t>но</w:t>
            </w:r>
            <w:r w:rsidRPr="00BE5B87">
              <w:rPr>
                <w:color w:val="000000"/>
                <w:spacing w:val="-3"/>
                <w:sz w:val="24"/>
                <w:szCs w:val="24"/>
              </w:rPr>
              <w:t>м</w:t>
            </w:r>
            <w:r w:rsidRPr="00BE5B87">
              <w:rPr>
                <w:color w:val="000000"/>
                <w:sz w:val="24"/>
                <w:szCs w:val="24"/>
              </w:rPr>
              <w:t>у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г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о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д</w:t>
            </w:r>
            <w:r w:rsidRPr="00BE5B87">
              <w:rPr>
                <w:color w:val="000000"/>
                <w:sz w:val="24"/>
                <w:szCs w:val="24"/>
              </w:rPr>
              <w:t>у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.</w:t>
            </w:r>
          </w:p>
          <w:p w14:paraId="57627FE2" w14:textId="77777777" w:rsidR="00BE5B87" w:rsidRPr="00BE5B87" w:rsidRDefault="00BE5B87" w:rsidP="00BE5B87">
            <w:pPr>
              <w:ind w:right="41"/>
              <w:rPr>
                <w:color w:val="000000"/>
                <w:sz w:val="24"/>
                <w:szCs w:val="24"/>
              </w:rPr>
            </w:pPr>
            <w:r w:rsidRPr="00BE5B87">
              <w:rPr>
                <w:b/>
                <w:color w:val="000000"/>
                <w:sz w:val="24"/>
                <w:szCs w:val="24"/>
              </w:rPr>
              <w:t>2.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О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з</w:t>
            </w:r>
            <w:r w:rsidRPr="00BE5B87">
              <w:rPr>
                <w:color w:val="000000"/>
                <w:sz w:val="24"/>
                <w:szCs w:val="24"/>
              </w:rPr>
              <w:t>накомл</w:t>
            </w:r>
            <w:r w:rsidRPr="00BE5B87">
              <w:rPr>
                <w:color w:val="000000"/>
                <w:spacing w:val="-2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>ние педагоги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ч</w:t>
            </w:r>
            <w:r w:rsidRPr="00BE5B87">
              <w:rPr>
                <w:color w:val="000000"/>
                <w:sz w:val="24"/>
                <w:szCs w:val="24"/>
              </w:rPr>
              <w:t>е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с</w:t>
            </w:r>
            <w:r w:rsidRPr="00BE5B87">
              <w:rPr>
                <w:color w:val="000000"/>
                <w:sz w:val="24"/>
                <w:szCs w:val="24"/>
              </w:rPr>
              <w:t>кого</w:t>
            </w:r>
            <w:r w:rsidRPr="00BE5B87">
              <w:rPr>
                <w:color w:val="000000"/>
                <w:spacing w:val="99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к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о</w:t>
            </w:r>
            <w:r w:rsidRPr="00BE5B87">
              <w:rPr>
                <w:color w:val="000000"/>
                <w:sz w:val="24"/>
                <w:szCs w:val="24"/>
              </w:rPr>
              <w:t>лл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>кти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в</w:t>
            </w:r>
            <w:r w:rsidRPr="00BE5B87">
              <w:rPr>
                <w:color w:val="000000"/>
                <w:sz w:val="24"/>
                <w:szCs w:val="24"/>
              </w:rPr>
              <w:t>а с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г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о</w:t>
            </w:r>
            <w:r w:rsidRPr="00BE5B87">
              <w:rPr>
                <w:color w:val="000000"/>
                <w:sz w:val="24"/>
                <w:szCs w:val="24"/>
              </w:rPr>
              <w:t>довым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планом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на новый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у</w:t>
            </w:r>
            <w:r w:rsidRPr="00BE5B87">
              <w:rPr>
                <w:color w:val="000000"/>
                <w:sz w:val="24"/>
                <w:szCs w:val="24"/>
              </w:rPr>
              <w:t>ч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>бный год.</w:t>
            </w:r>
          </w:p>
          <w:p w14:paraId="78D0EC52" w14:textId="77777777" w:rsidR="00BE5B87" w:rsidRPr="00BE5B87" w:rsidRDefault="00BE5B87" w:rsidP="00BE5B87">
            <w:pPr>
              <w:ind w:right="124"/>
              <w:rPr>
                <w:color w:val="000000"/>
                <w:sz w:val="24"/>
                <w:szCs w:val="24"/>
              </w:rPr>
            </w:pPr>
            <w:r w:rsidRPr="00BE5B87">
              <w:rPr>
                <w:b/>
                <w:color w:val="000000"/>
                <w:sz w:val="24"/>
                <w:szCs w:val="24"/>
              </w:rPr>
              <w:t>3.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У</w:t>
            </w:r>
            <w:r w:rsidRPr="00BE5B87">
              <w:rPr>
                <w:color w:val="000000"/>
                <w:sz w:val="24"/>
                <w:szCs w:val="24"/>
              </w:rPr>
              <w:t>твержд</w:t>
            </w:r>
            <w:r w:rsidRPr="00BE5B87">
              <w:rPr>
                <w:color w:val="000000"/>
                <w:spacing w:val="-2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>ние п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л</w:t>
            </w:r>
            <w:r w:rsidRPr="00BE5B87">
              <w:rPr>
                <w:color w:val="000000"/>
                <w:sz w:val="24"/>
                <w:szCs w:val="24"/>
              </w:rPr>
              <w:t>анов к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р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у</w:t>
            </w:r>
            <w:r w:rsidRPr="00BE5B87">
              <w:rPr>
                <w:color w:val="000000"/>
                <w:sz w:val="24"/>
                <w:szCs w:val="24"/>
              </w:rPr>
              <w:t>жковой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рабо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т</w:t>
            </w:r>
            <w:r w:rsidRPr="00BE5B87">
              <w:rPr>
                <w:color w:val="000000"/>
                <w:sz w:val="24"/>
                <w:szCs w:val="24"/>
              </w:rPr>
              <w:t>ы с д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 xml:space="preserve">тьми, 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у</w:t>
            </w:r>
            <w:r w:rsidRPr="00BE5B87">
              <w:rPr>
                <w:color w:val="000000"/>
                <w:sz w:val="24"/>
                <w:szCs w:val="24"/>
              </w:rPr>
              <w:t>тв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>рж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д</w:t>
            </w:r>
            <w:r w:rsidRPr="00BE5B87">
              <w:rPr>
                <w:color w:val="000000"/>
                <w:sz w:val="24"/>
                <w:szCs w:val="24"/>
              </w:rPr>
              <w:t>ение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z w:val="24"/>
                <w:szCs w:val="24"/>
              </w:rPr>
              <w:t>графи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к</w:t>
            </w:r>
            <w:r w:rsidRPr="00BE5B87">
              <w:rPr>
                <w:color w:val="000000"/>
                <w:sz w:val="24"/>
                <w:szCs w:val="24"/>
              </w:rPr>
              <w:t>ов работы сп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>ци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а</w:t>
            </w:r>
            <w:r w:rsidRPr="00BE5B87">
              <w:rPr>
                <w:color w:val="000000"/>
                <w:sz w:val="24"/>
                <w:szCs w:val="24"/>
              </w:rPr>
              <w:t>лист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о</w:t>
            </w:r>
            <w:r w:rsidRPr="00BE5B87">
              <w:rPr>
                <w:color w:val="000000"/>
                <w:sz w:val="24"/>
                <w:szCs w:val="24"/>
              </w:rPr>
              <w:t>в МКОУ.</w:t>
            </w:r>
          </w:p>
          <w:p w14:paraId="02070339" w14:textId="77777777" w:rsidR="00BE5B87" w:rsidRPr="00D56DCA" w:rsidRDefault="00BE5B87" w:rsidP="00BE5B87">
            <w:pPr>
              <w:ind w:right="835"/>
              <w:rPr>
                <w:color w:val="000000"/>
                <w:sz w:val="24"/>
                <w:szCs w:val="24"/>
              </w:rPr>
            </w:pPr>
            <w:r w:rsidRPr="00BE5B87">
              <w:rPr>
                <w:b/>
                <w:color w:val="000000"/>
                <w:sz w:val="24"/>
                <w:szCs w:val="24"/>
              </w:rPr>
              <w:t>4.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BE5B87">
              <w:rPr>
                <w:color w:val="000000"/>
                <w:spacing w:val="1"/>
                <w:sz w:val="24"/>
                <w:szCs w:val="24"/>
              </w:rPr>
              <w:t>У</w:t>
            </w:r>
            <w:r w:rsidRPr="00BE5B87">
              <w:rPr>
                <w:color w:val="000000"/>
                <w:sz w:val="24"/>
                <w:szCs w:val="24"/>
              </w:rPr>
              <w:t>твержд</w:t>
            </w:r>
            <w:r w:rsidRPr="00BE5B87">
              <w:rPr>
                <w:color w:val="000000"/>
                <w:spacing w:val="-2"/>
                <w:sz w:val="24"/>
                <w:szCs w:val="24"/>
              </w:rPr>
              <w:t>е</w:t>
            </w:r>
            <w:r w:rsidRPr="00BE5B87">
              <w:rPr>
                <w:color w:val="000000"/>
                <w:sz w:val="24"/>
                <w:szCs w:val="24"/>
              </w:rPr>
              <w:t>ние ра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б</w:t>
            </w:r>
            <w:r w:rsidRPr="00BE5B87">
              <w:rPr>
                <w:color w:val="000000"/>
                <w:sz w:val="24"/>
                <w:szCs w:val="24"/>
              </w:rPr>
              <w:t>оч</w:t>
            </w:r>
            <w:r w:rsidRPr="00BE5B87">
              <w:rPr>
                <w:color w:val="000000"/>
                <w:spacing w:val="-1"/>
                <w:sz w:val="24"/>
                <w:szCs w:val="24"/>
              </w:rPr>
              <w:t>и</w:t>
            </w:r>
            <w:r w:rsidRPr="00BE5B87">
              <w:rPr>
                <w:color w:val="000000"/>
                <w:sz w:val="24"/>
                <w:szCs w:val="24"/>
              </w:rPr>
              <w:t>х программ и локальных актов</w:t>
            </w:r>
            <w:r w:rsidRPr="00D56DC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621357E1" w14:textId="2BBA9B03" w:rsidR="00BE5B87" w:rsidRPr="005E2BEF" w:rsidRDefault="005E2BEF" w:rsidP="00BE5B87">
            <w:pPr>
              <w:ind w:right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Август</w:t>
            </w:r>
          </w:p>
          <w:p w14:paraId="1B1F3918" w14:textId="77777777" w:rsidR="00BE5B87" w:rsidRPr="00D56DCA" w:rsidRDefault="00BE5B87" w:rsidP="00BE5B87">
            <w:pPr>
              <w:ind w:right="135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(2 нед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56DCA">
              <w:rPr>
                <w:color w:val="000000"/>
                <w:sz w:val="24"/>
                <w:szCs w:val="24"/>
              </w:rPr>
              <w:t>ля)</w:t>
            </w:r>
          </w:p>
        </w:tc>
        <w:tc>
          <w:tcPr>
            <w:tcW w:w="3544" w:type="dxa"/>
          </w:tcPr>
          <w:p w14:paraId="17DE1CD9" w14:textId="77777777" w:rsidR="00BE5B87" w:rsidRPr="00D56DCA" w:rsidRDefault="00BE5B87" w:rsidP="00BE5B87">
            <w:pPr>
              <w:ind w:right="57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Директор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3F055D1D" w14:textId="77777777" w:rsidR="00BE5B87" w:rsidRPr="00D56DCA" w:rsidRDefault="00BE5B87" w:rsidP="00BE5B87">
            <w:pPr>
              <w:ind w:right="57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Зам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56DCA">
              <w:rPr>
                <w:color w:val="000000"/>
                <w:sz w:val="24"/>
                <w:szCs w:val="24"/>
              </w:rPr>
              <w:t xml:space="preserve"> дир</w:t>
            </w:r>
            <w:r>
              <w:rPr>
                <w:color w:val="000000"/>
                <w:sz w:val="24"/>
                <w:szCs w:val="24"/>
              </w:rPr>
              <w:t>ектора</w:t>
            </w:r>
            <w:r w:rsidRPr="00D56DCA">
              <w:rPr>
                <w:color w:val="000000"/>
                <w:sz w:val="24"/>
                <w:szCs w:val="24"/>
              </w:rPr>
              <w:t xml:space="preserve"> по УВР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4BD208C9" w14:textId="77777777" w:rsidR="00BE5B87" w:rsidRDefault="00BE5B87" w:rsidP="00BE5B87">
            <w:pPr>
              <w:ind w:right="57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Спе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ц</w:t>
            </w:r>
            <w:r w:rsidRPr="00D56DCA">
              <w:rPr>
                <w:color w:val="000000"/>
                <w:sz w:val="24"/>
                <w:szCs w:val="24"/>
              </w:rPr>
              <w:t>иал</w:t>
            </w:r>
            <w:r w:rsidRPr="00D56DC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56DCA">
              <w:rPr>
                <w:color w:val="000000"/>
                <w:sz w:val="24"/>
                <w:szCs w:val="24"/>
              </w:rPr>
              <w:t>сты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  <w:p w14:paraId="53A7EC66" w14:textId="77777777" w:rsidR="00BE5B87" w:rsidRPr="00D56DCA" w:rsidRDefault="00BE5B87" w:rsidP="00BE5B87">
            <w:pPr>
              <w:ind w:right="57"/>
              <w:jc w:val="center"/>
              <w:rPr>
                <w:color w:val="000000"/>
                <w:sz w:val="24"/>
                <w:szCs w:val="24"/>
              </w:rPr>
            </w:pPr>
            <w:r w:rsidRPr="00D56DCA">
              <w:rPr>
                <w:color w:val="000000"/>
                <w:sz w:val="24"/>
                <w:szCs w:val="24"/>
              </w:rPr>
              <w:t>Педагоги</w:t>
            </w:r>
            <w:r w:rsidR="007921EA"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6695FF44" w14:textId="77777777" w:rsidR="005E2BEF" w:rsidRDefault="005E2BEF" w:rsidP="009C7501">
      <w:pPr>
        <w:spacing w:after="0" w:line="231" w:lineRule="auto"/>
        <w:ind w:left="-851" w:righ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5CBF33" w14:textId="69BBD98E" w:rsidR="006B2233" w:rsidRPr="00D56DCA" w:rsidRDefault="006B2233" w:rsidP="007B773C">
      <w:pPr>
        <w:spacing w:after="0" w:line="231" w:lineRule="auto"/>
        <w:ind w:left="-851"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вету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№2</w:t>
      </w:r>
      <w:r w:rsidR="00AD1A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1E1FD501" w14:textId="77777777" w:rsidR="008E4FF2" w:rsidRPr="00D56DCA" w:rsidRDefault="008E4FF2" w:rsidP="006B2233">
      <w:pPr>
        <w:spacing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026" w:type="dxa"/>
        <w:tblInd w:w="-7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7655"/>
        <w:gridCol w:w="2268"/>
        <w:gridCol w:w="4394"/>
      </w:tblGrid>
      <w:tr w:rsidR="006B2233" w:rsidRPr="00D56DCA" w14:paraId="0C5E6157" w14:textId="77777777" w:rsidTr="009C7501">
        <w:trPr>
          <w:cantSplit/>
          <w:trHeight w:hRule="exact" w:val="30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B5A29" w14:textId="77777777" w:rsidR="006B2233" w:rsidRPr="00BE5B87" w:rsidRDefault="006B2233" w:rsidP="00BE5B87">
            <w:pPr>
              <w:spacing w:before="17"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EA5B7" w14:textId="77777777" w:rsidR="006B2233" w:rsidRPr="00BE5B87" w:rsidRDefault="006B2233" w:rsidP="00BE5B87">
            <w:pPr>
              <w:spacing w:before="17"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2860FA" w14:textId="77777777" w:rsidR="006B2233" w:rsidRPr="00BE5B87" w:rsidRDefault="00203DC7" w:rsidP="00BE5B87">
            <w:pPr>
              <w:spacing w:before="17"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="006B2233"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роки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D4EA1" w14:textId="77777777" w:rsidR="006B2233" w:rsidRPr="00BE5B87" w:rsidRDefault="00203DC7" w:rsidP="00BE5B87">
            <w:pPr>
              <w:spacing w:before="17"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="006B2233"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тветств</w:t>
            </w:r>
            <w:r w:rsidR="006B2233"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="006B2233"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ный</w:t>
            </w:r>
          </w:p>
        </w:tc>
      </w:tr>
      <w:tr w:rsidR="006B2233" w:rsidRPr="00D56DCA" w14:paraId="62240952" w14:textId="77777777" w:rsidTr="009C7501">
        <w:trPr>
          <w:cantSplit/>
          <w:trHeight w:hRule="exact" w:val="86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8FAFC" w14:textId="77777777" w:rsidR="006B2233" w:rsidRPr="00BE5B87" w:rsidRDefault="006B2233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147C1" w14:textId="77777777" w:rsidR="006B2233" w:rsidRPr="00D56DCA" w:rsidRDefault="006B2233" w:rsidP="00BE5B87">
            <w:pPr>
              <w:spacing w:after="0" w:line="240" w:lineRule="auto"/>
              <w:ind w:left="137" w:right="12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</w:t>
            </w:r>
            <w:r w:rsidRPr="00BE5B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BE5B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кий</w:t>
            </w:r>
            <w:r w:rsidR="008E4FF2"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E5B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  <w:r w:rsidRPr="00BE5B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E5B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</w:t>
            </w:r>
            <w:r w:rsidRPr="00BE5B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E5B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ль</w:t>
            </w:r>
            <w:r w:rsidR="00BE5B87"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«Ор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ани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ация</w:t>
            </w:r>
            <w:r w:rsidRP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ое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ктной</w:t>
            </w:r>
            <w:r w:rsidRP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ти</w:t>
            </w:r>
            <w:r w:rsidRPr="00BE5B87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детьми</w:t>
            </w:r>
            <w:r w:rsidR="008E4FF2" w:rsidRP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FF2" w:rsidRPr="00BE5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дошкольного и младшего школьного возраста</w:t>
            </w:r>
            <w:r w:rsidRPr="00BE5B8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»</w:t>
            </w:r>
            <w:r w:rsidRP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A5F0D" w14:textId="77777777" w:rsidR="006B2233" w:rsidRPr="00D56DCA" w:rsidRDefault="00BE5B87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D4872" w14:textId="77777777" w:rsidR="00116657" w:rsidRDefault="006B2233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0B10545" w14:textId="77777777" w:rsidR="006B2233" w:rsidRPr="00D56DCA" w:rsidRDefault="006B2233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</w:t>
            </w:r>
            <w:r w:rsid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</w:t>
            </w:r>
            <w:r w:rsid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66B653FE" w14:textId="77777777" w:rsidTr="00E763D6">
        <w:trPr>
          <w:cantSplit/>
          <w:trHeight w:hRule="exact" w:val="123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68627" w14:textId="77777777" w:rsidR="006B2233" w:rsidRPr="00BE5B87" w:rsidRDefault="006B2233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54735" w14:textId="77777777" w:rsidR="006B2233" w:rsidRPr="00BE5B87" w:rsidRDefault="006B2233" w:rsidP="00BE5B87">
            <w:pPr>
              <w:spacing w:after="0" w:line="240" w:lineRule="auto"/>
              <w:ind w:left="137"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Семин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–пра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</w:t>
            </w:r>
            <w:r w:rsid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 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 </w:t>
            </w:r>
            <w:r w:rsid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="00BE5B87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 Ф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ОС»</w:t>
            </w:r>
            <w:r w:rsid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B198935" w14:textId="77777777" w:rsidR="006B2233" w:rsidRPr="00D56DCA" w:rsidRDefault="006B2233" w:rsidP="00BE5B87">
            <w:pPr>
              <w:spacing w:after="0" w:line="240" w:lineRule="auto"/>
              <w:ind w:left="137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чение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темы: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оекти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способ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годовых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ч»</w:t>
            </w:r>
            <w:r w:rsid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17EA3" w14:textId="77777777" w:rsidR="006B2233" w:rsidRPr="00D56DCA" w:rsidRDefault="00BE5B87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  <w:p w14:paraId="5D53F886" w14:textId="77777777" w:rsidR="006B2233" w:rsidRPr="00D56DCA" w:rsidRDefault="006B2233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20731" w14:textId="77777777" w:rsidR="006B2233" w:rsidRPr="00D56DCA" w:rsidRDefault="006B2233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8ACCD4" w14:textId="77777777" w:rsidR="006B2233" w:rsidRPr="00D56DCA" w:rsidRDefault="006B2233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E09564" w14:textId="77777777" w:rsidR="006B2233" w:rsidRPr="00D56DCA" w:rsidRDefault="006B2233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CFF5E6" w14:textId="77777777" w:rsidR="006B2233" w:rsidRPr="00D56DCA" w:rsidRDefault="006B2233" w:rsidP="00BE5B87">
            <w:pPr>
              <w:spacing w:after="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19207D" w14:textId="77777777" w:rsidR="006B2233" w:rsidRPr="00D56DCA" w:rsidRDefault="006B2233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00547E" w14:textId="77777777" w:rsidR="006B2233" w:rsidRPr="00D56DCA" w:rsidRDefault="006B2233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E4FF2" w:rsidRPr="00D56DCA" w14:paraId="3F6FA5CC" w14:textId="77777777" w:rsidTr="009C7501">
        <w:trPr>
          <w:cantSplit/>
          <w:trHeight w:val="911"/>
        </w:trPr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11887" w14:textId="77777777" w:rsidR="008E4FF2" w:rsidRPr="00BE5B87" w:rsidRDefault="008E4FF2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6EA68" w14:textId="77777777" w:rsidR="008E4FF2" w:rsidRPr="00D56DCA" w:rsidRDefault="008E4FF2" w:rsidP="00BE5B87">
            <w:pPr>
              <w:spacing w:after="0" w:line="240" w:lineRule="auto"/>
              <w:ind w:left="137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Педагоги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ая гостиная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«Педагогиче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кое про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ктирова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ре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 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вития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дошкольников и младших школьников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E5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B58E6" w14:textId="77777777" w:rsidR="008E4FF2" w:rsidRPr="00D56DCA" w:rsidRDefault="00BE5B87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E1D1C" w14:textId="77777777" w:rsidR="008E4FF2" w:rsidRPr="00D56DCA" w:rsidRDefault="004908EA" w:rsidP="00AD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 w:rsidR="00AD1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м/о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C7501" w:rsidRPr="00D56DCA" w14:paraId="6D9BA7D2" w14:textId="77777777" w:rsidTr="004D5984">
        <w:trPr>
          <w:cantSplit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848CB" w14:textId="77777777" w:rsidR="009C7501" w:rsidRPr="00BE5B87" w:rsidRDefault="009C7501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D6ABD" w14:textId="77777777" w:rsidR="009C7501" w:rsidRPr="00BE5B87" w:rsidRDefault="009C7501" w:rsidP="00BE5B87">
            <w:pPr>
              <w:spacing w:after="0" w:line="240" w:lineRule="auto"/>
              <w:ind w:left="137" w:right="18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Психолог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че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й тренинг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«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 все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о» на 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лочение колле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4AA15" w14:textId="77777777" w:rsidR="009C7501" w:rsidRDefault="009C7501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D9DCE" w14:textId="77777777" w:rsidR="009C7501" w:rsidRDefault="009C7501" w:rsidP="00AD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C7501" w:rsidRPr="00D56DCA" w14:paraId="3ADB73B9" w14:textId="77777777" w:rsidTr="009C7501">
        <w:trPr>
          <w:cantSplit/>
          <w:trHeight w:hRule="exact" w:val="58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22824" w14:textId="77777777" w:rsidR="009C7501" w:rsidRPr="00BE5B87" w:rsidRDefault="009C7501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AA281" w14:textId="77777777" w:rsidR="009C7501" w:rsidRPr="00D56DCA" w:rsidRDefault="009C7501" w:rsidP="00BE5B87">
            <w:pPr>
              <w:spacing w:after="0" w:line="240" w:lineRule="auto"/>
              <w:ind w:left="137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Разра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отка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положен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 о смотр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-кон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рсе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овий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ля развития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иници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тивы через сист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аткос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проек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8F5E4" w14:textId="77777777" w:rsidR="009C7501" w:rsidRPr="00D56DCA" w:rsidRDefault="009C7501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E3387" w14:textId="77777777" w:rsidR="009C7501" w:rsidRPr="00D56DCA" w:rsidRDefault="009C7501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Рабочая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C7501" w:rsidRPr="00D56DCA" w14:paraId="3E5706D3" w14:textId="77777777" w:rsidTr="009C7501">
        <w:trPr>
          <w:cantSplit/>
          <w:trHeight w:hRule="exact" w:val="56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34418" w14:textId="77777777" w:rsidR="009C7501" w:rsidRPr="00BE5B87" w:rsidRDefault="009C7501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815EE" w14:textId="77777777" w:rsidR="009C7501" w:rsidRPr="00D56DCA" w:rsidRDefault="009C7501" w:rsidP="00BE5B87">
            <w:pPr>
              <w:spacing w:after="0" w:line="240" w:lineRule="auto"/>
              <w:ind w:left="137" w:right="3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ур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резентац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й п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ое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ов.</w:t>
            </w:r>
            <w:r w:rsidRPr="00BE5B87">
              <w:rPr>
                <w:rFonts w:ascii="Times New Roman" w:eastAsia="Times New Roman" w:hAnsi="Times New Roman" w:cs="Times New Roman"/>
                <w:b/>
                <w:color w:val="000000"/>
                <w:spacing w:val="6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DEA55" w14:textId="77777777" w:rsidR="009C7501" w:rsidRPr="00D56DCA" w:rsidRDefault="009C7501" w:rsidP="00BE5B8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3926D" w14:textId="77777777" w:rsidR="009C7501" w:rsidRPr="00D56DCA" w:rsidRDefault="009C7501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0A53E61" w14:textId="77777777" w:rsidR="009C7501" w:rsidRPr="00D56DCA" w:rsidRDefault="009C7501" w:rsidP="00BE5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2BADA299" w14:textId="77777777" w:rsidR="009C7501" w:rsidRDefault="009C7501" w:rsidP="004559F3">
      <w:pPr>
        <w:spacing w:after="0" w:line="240" w:lineRule="auto"/>
        <w:ind w:left="-851" w:right="42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F43882C" w14:textId="77777777" w:rsidR="006B2233" w:rsidRPr="00D56DCA" w:rsidRDefault="006B2233" w:rsidP="001F5DDA">
      <w:pPr>
        <w:spacing w:after="0" w:line="240" w:lineRule="auto"/>
        <w:ind w:left="-851"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ой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ой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з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адач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е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1CCBC97E" w14:textId="77777777" w:rsidR="006B2233" w:rsidRPr="00D56DCA" w:rsidRDefault="006B2233" w:rsidP="001F5DDA">
      <w:pPr>
        <w:spacing w:after="0" w:line="240" w:lineRule="auto"/>
        <w:ind w:left="-851"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«Создан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условий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азв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тия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детс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к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ой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ини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ц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иативы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ч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ерез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изацию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к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ой</w:t>
      </w:r>
      <w:r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я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тельност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203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0FDA184" w14:textId="77777777" w:rsidR="006B2233" w:rsidRPr="00D56DCA" w:rsidRDefault="006B2233" w:rsidP="006B2233">
      <w:pPr>
        <w:spacing w:after="0" w:line="9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26" w:type="dxa"/>
        <w:tblInd w:w="-7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7938"/>
        <w:gridCol w:w="6379"/>
      </w:tblGrid>
      <w:tr w:rsidR="006B2233" w:rsidRPr="00D56DCA" w14:paraId="1BAA1C2F" w14:textId="77777777" w:rsidTr="009C7501">
        <w:trPr>
          <w:cantSplit/>
          <w:trHeight w:hRule="exact" w:val="67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A2E61" w14:textId="77777777" w:rsidR="006B2233" w:rsidRPr="00203DC7" w:rsidRDefault="006B2233" w:rsidP="00203DC7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20885" w14:textId="77777777" w:rsidR="006B2233" w:rsidRPr="00D56DCA" w:rsidRDefault="006B2233" w:rsidP="00203DC7">
            <w:pPr>
              <w:spacing w:before="17" w:after="0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реше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преды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ущего педсов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та.</w:t>
            </w:r>
          </w:p>
        </w:tc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DA284" w14:textId="77777777" w:rsidR="006B2233" w:rsidRPr="00D56DCA" w:rsidRDefault="006B2233" w:rsidP="00203DC7">
            <w:pPr>
              <w:spacing w:before="17" w:after="0" w:line="238" w:lineRule="auto"/>
              <w:ind w:left="148" w:right="-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36097BE" w14:textId="77777777" w:rsidR="006B2233" w:rsidRPr="00D56DCA" w:rsidRDefault="006B2233" w:rsidP="00203DC7">
            <w:pPr>
              <w:spacing w:before="17" w:after="0" w:line="238" w:lineRule="auto"/>
              <w:ind w:left="148" w:right="-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7491200A" w14:textId="77777777" w:rsidTr="009C7501">
        <w:trPr>
          <w:cantSplit/>
          <w:trHeight w:hRule="exact" w:val="5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7E77A" w14:textId="77777777" w:rsidR="006B2233" w:rsidRPr="00203DC7" w:rsidRDefault="006B2233" w:rsidP="00203DC7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81A33" w14:textId="77777777" w:rsidR="006B2233" w:rsidRPr="00D56DCA" w:rsidRDefault="006B2233" w:rsidP="00203DC7">
            <w:pPr>
              <w:spacing w:before="17" w:after="0" w:line="240" w:lineRule="auto"/>
              <w:ind w:left="188" w:right="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гогами на 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метод – 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 воспитать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шного ребенка»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1D910" w14:textId="77777777" w:rsidR="006B2233" w:rsidRPr="00D56DCA" w:rsidRDefault="006B2233" w:rsidP="00203DC7">
            <w:pPr>
              <w:spacing w:before="17" w:after="0" w:line="239" w:lineRule="auto"/>
              <w:ind w:left="148" w:right="-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384402DA" w14:textId="77777777" w:rsidTr="009C7501">
        <w:trPr>
          <w:cantSplit/>
          <w:trHeight w:hRule="exact" w:val="84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708C1" w14:textId="77777777" w:rsidR="006B2233" w:rsidRPr="00203DC7" w:rsidRDefault="006B2233" w:rsidP="00203DC7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7CE53" w14:textId="77777777" w:rsidR="006B2233" w:rsidRPr="00D56DCA" w:rsidRDefault="006B2233" w:rsidP="00203DC7">
            <w:pPr>
              <w:spacing w:before="19" w:after="0" w:line="239" w:lineRule="auto"/>
              <w:ind w:left="188" w:right="6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реша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ю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 зад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сохр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 физич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здоровья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через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урно-оздорови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льный 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оцесс.</w:t>
            </w:r>
          </w:p>
        </w:tc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30385" w14:textId="77777777" w:rsidR="006B2233" w:rsidRPr="00D56DCA" w:rsidRDefault="006B2233" w:rsidP="00203DC7">
            <w:pPr>
              <w:spacing w:after="0" w:line="239" w:lineRule="auto"/>
              <w:ind w:left="148" w:right="-8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B8AD617" w14:textId="77777777" w:rsidR="006B2233" w:rsidRPr="00D56DCA" w:rsidRDefault="006B2233" w:rsidP="00203DC7">
            <w:pPr>
              <w:spacing w:after="0" w:line="239" w:lineRule="auto"/>
              <w:ind w:left="148" w:right="-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Педагоги</w:t>
            </w:r>
            <w:r w:rsidR="007921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54AC8076" w14:textId="77777777" w:rsidTr="009C7501">
        <w:trPr>
          <w:cantSplit/>
          <w:trHeight w:hRule="exact" w:val="56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2E3E83" w14:textId="77777777" w:rsidR="006B2233" w:rsidRPr="00203DC7" w:rsidRDefault="006B2233" w:rsidP="00203DC7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0EED9" w14:textId="77777777" w:rsidR="006B2233" w:rsidRPr="00D56DCA" w:rsidRDefault="006B2233" w:rsidP="008419A3">
            <w:pPr>
              <w:spacing w:before="19" w:after="0" w:line="239" w:lineRule="auto"/>
              <w:ind w:left="188" w:right="6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прое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 взаи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твия пе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агогов 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  <w:lang w:eastAsia="ru-RU"/>
              </w:rPr>
              <w:t xml:space="preserve"> 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дошкольников и </w:t>
            </w:r>
            <w:r w:rsidR="008419A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младших </w:t>
            </w:r>
            <w:r w:rsidR="00841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школьников.</w:t>
            </w:r>
          </w:p>
        </w:tc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7CAB5" w14:textId="77777777" w:rsidR="007921EA" w:rsidRDefault="00A928D5" w:rsidP="00203DC7">
            <w:pPr>
              <w:spacing w:before="19" w:after="0" w:line="23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учителя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5A84D5B" w14:textId="77777777" w:rsidR="006B2233" w:rsidRPr="00D56DCA" w:rsidRDefault="006B2233" w:rsidP="00203DC7">
            <w:pPr>
              <w:spacing w:before="19" w:after="0" w:line="23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0AEC783F" w14:textId="77777777" w:rsidTr="009C7501">
        <w:trPr>
          <w:cantSplit/>
          <w:trHeight w:hRule="exact" w:val="43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917FD" w14:textId="77777777" w:rsidR="006B2233" w:rsidRPr="00203DC7" w:rsidRDefault="006B2233" w:rsidP="00203DC7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A3F0B" w14:textId="77777777" w:rsidR="006B2233" w:rsidRPr="00D56DCA" w:rsidRDefault="006B2233" w:rsidP="00203DC7">
            <w:pPr>
              <w:spacing w:before="17" w:after="0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кого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онтроля.</w:t>
            </w:r>
            <w:r w:rsidR="007B0A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Итоги 1 четверти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165D4" w14:textId="77777777" w:rsidR="006B2233" w:rsidRPr="00D56DCA" w:rsidRDefault="006B2233" w:rsidP="00203DC7">
            <w:pPr>
              <w:spacing w:before="17" w:after="0" w:line="23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директора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УВР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6331440F" w14:textId="77777777" w:rsidTr="009C7501">
        <w:trPr>
          <w:cantSplit/>
          <w:trHeight w:hRule="exact" w:val="67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DB0AD" w14:textId="77777777" w:rsidR="006B2233" w:rsidRPr="00203DC7" w:rsidRDefault="006B2233" w:rsidP="00203DC7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FA1A1" w14:textId="77777777" w:rsidR="006B2233" w:rsidRPr="00D56DCA" w:rsidRDefault="006B2233" w:rsidP="00203DC7">
            <w:pPr>
              <w:spacing w:before="17" w:after="0" w:line="276" w:lineRule="auto"/>
              <w:ind w:left="188" w:right="3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см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 -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урса «Созд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для разви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инициати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через сист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аткос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проек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ов»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893F4" w14:textId="77777777" w:rsidR="006B2233" w:rsidRPr="00D56DCA" w:rsidRDefault="00203DC7" w:rsidP="00203DC7">
            <w:pPr>
              <w:spacing w:before="17" w:after="0" w:line="23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B80B1CA" w14:textId="77777777" w:rsidR="006B2233" w:rsidRPr="00D56DCA" w:rsidRDefault="006B2233" w:rsidP="00203DC7">
            <w:pPr>
              <w:spacing w:after="0" w:line="23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2233" w:rsidRPr="00D56DCA" w14:paraId="5D7F55D0" w14:textId="77777777" w:rsidTr="009C7501">
        <w:trPr>
          <w:cantSplit/>
          <w:trHeight w:hRule="exact" w:val="43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CDDB2" w14:textId="77777777" w:rsidR="006B2233" w:rsidRPr="00203DC7" w:rsidRDefault="006B2233" w:rsidP="00203DC7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1E53C" w14:textId="77777777" w:rsidR="006B2233" w:rsidRDefault="006B2233" w:rsidP="00203DC7">
            <w:pPr>
              <w:spacing w:before="19" w:after="0" w:line="233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="006F4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9E3F41B" w14:textId="77777777" w:rsidR="006F470E" w:rsidRPr="00D56DCA" w:rsidRDefault="006F470E" w:rsidP="00203DC7">
            <w:pPr>
              <w:spacing w:before="19" w:after="0" w:line="233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88A53" w14:textId="77777777" w:rsidR="006B2233" w:rsidRPr="00D56DCA" w:rsidRDefault="006B2233" w:rsidP="00203DC7">
            <w:pPr>
              <w:spacing w:before="19" w:after="0" w:line="233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790BE739" w14:textId="77777777" w:rsidR="006B2233" w:rsidRPr="00D56DCA" w:rsidRDefault="006B2233" w:rsidP="006B2233">
      <w:pPr>
        <w:spacing w:after="11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B26DAB" w14:textId="0066A218" w:rsidR="006B2233" w:rsidRDefault="006B2233" w:rsidP="007B773C">
      <w:pPr>
        <w:spacing w:after="0" w:line="231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</w:t>
      </w:r>
      <w:r w:rsidRPr="00D56DC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дсов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ту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№3</w:t>
      </w:r>
      <w:r w:rsidR="00203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tbl>
      <w:tblPr>
        <w:tblW w:w="15026" w:type="dxa"/>
        <w:tblInd w:w="-7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8080"/>
        <w:gridCol w:w="2551"/>
        <w:gridCol w:w="3686"/>
      </w:tblGrid>
      <w:tr w:rsidR="006B2233" w:rsidRPr="00D56DCA" w14:paraId="4138515F" w14:textId="77777777" w:rsidTr="009C7501">
        <w:trPr>
          <w:cantSplit/>
          <w:trHeight w:hRule="exact" w:val="30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60B9E" w14:textId="77777777" w:rsidR="006B2233" w:rsidRPr="00203DC7" w:rsidRDefault="006B2233" w:rsidP="00203DC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885B6" w14:textId="77777777" w:rsidR="006B2233" w:rsidRPr="00203DC7" w:rsidRDefault="006B2233" w:rsidP="00203DC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</w:t>
            </w: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ие</w:t>
            </w:r>
            <w:r w:rsid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E84BD" w14:textId="77777777" w:rsidR="006B2233" w:rsidRPr="00203DC7" w:rsidRDefault="006B2233" w:rsidP="00203DC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</w:t>
            </w:r>
            <w:r w:rsid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7168A" w14:textId="77777777" w:rsidR="006B2233" w:rsidRPr="00203DC7" w:rsidRDefault="006B2233" w:rsidP="00203DC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</w:t>
            </w: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нные</w:t>
            </w:r>
            <w:r w:rsid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2D6ED1D1" w14:textId="77777777" w:rsidTr="009C7501">
        <w:trPr>
          <w:cantSplit/>
          <w:trHeight w:hRule="exact" w:val="62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68DEB" w14:textId="77777777" w:rsidR="006B2233" w:rsidRPr="00203DC7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F3322" w14:textId="77777777" w:rsidR="006B2233" w:rsidRPr="00D56DCA" w:rsidRDefault="006B2233" w:rsidP="00203DC7">
            <w:pPr>
              <w:spacing w:after="0" w:line="240" w:lineRule="auto"/>
              <w:ind w:left="172" w:right="2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екта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второй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зад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9731F" w14:textId="77777777" w:rsidR="006B2233" w:rsidRPr="00D56DCA" w:rsidRDefault="00203DC7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248F4" w14:textId="77777777" w:rsidR="00203DC7" w:rsidRDefault="00203DC7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0E56035" w14:textId="77777777" w:rsidR="006B2233" w:rsidRPr="00D56DCA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учителя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AA88121" w14:textId="77777777" w:rsidR="006B2233" w:rsidRPr="00D56DCA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2233" w:rsidRPr="00D56DCA" w14:paraId="241302EC" w14:textId="77777777" w:rsidTr="009C7501">
        <w:trPr>
          <w:cantSplit/>
          <w:trHeight w:hRule="exact" w:val="56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4037D" w14:textId="77777777" w:rsidR="006B2233" w:rsidRPr="00203DC7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68D9A" w14:textId="77777777" w:rsidR="006B2233" w:rsidRPr="00D56DCA" w:rsidRDefault="006B2233" w:rsidP="00203DC7">
            <w:pPr>
              <w:tabs>
                <w:tab w:val="left" w:pos="1587"/>
                <w:tab w:val="left" w:pos="3013"/>
                <w:tab w:val="left" w:pos="4262"/>
              </w:tabs>
              <w:spacing w:after="0" w:line="240" w:lineRule="auto"/>
              <w:ind w:left="172" w:right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339D1" w14:textId="77777777" w:rsidR="006B2233" w:rsidRPr="00D56DCA" w:rsidRDefault="006B2233" w:rsidP="00203DC7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 -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DDDEB" w14:textId="77777777" w:rsidR="00203DC7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42755C9" w14:textId="77777777" w:rsidR="006B2233" w:rsidRPr="00D56DCA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3111102C" w14:textId="77777777" w:rsidTr="009C7501">
        <w:trPr>
          <w:cantSplit/>
          <w:trHeight w:hRule="exact" w:val="60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3D7CD" w14:textId="77777777" w:rsidR="006B2233" w:rsidRPr="00203DC7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A928F" w14:textId="77777777" w:rsidR="006B2233" w:rsidRPr="00D56DCA" w:rsidRDefault="006B2233" w:rsidP="00203DC7">
            <w:pPr>
              <w:spacing w:after="0" w:line="240" w:lineRule="auto"/>
              <w:ind w:left="172"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Смотр-ко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 зимний 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риод вре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575E8" w14:textId="77777777" w:rsidR="006B2233" w:rsidRPr="00D56DCA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905CC" w14:textId="77777777" w:rsidR="00203DC7" w:rsidRDefault="00A928D5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учителя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BE025A6" w14:textId="77777777" w:rsidR="006B2233" w:rsidRPr="00D56DCA" w:rsidRDefault="00203DC7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3DE56775" w14:textId="77777777" w:rsidTr="009C7501">
        <w:trPr>
          <w:cantSplit/>
          <w:trHeight w:hRule="exact" w:val="66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62AAB" w14:textId="77777777" w:rsidR="006B2233" w:rsidRPr="00203DC7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203DC7"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FD549" w14:textId="77777777" w:rsidR="006B2233" w:rsidRPr="00D56DCA" w:rsidRDefault="006B2233" w:rsidP="00203DC7">
            <w:pPr>
              <w:spacing w:after="0" w:line="240" w:lineRule="auto"/>
              <w:ind w:left="172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гостиная: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«Повыш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професс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льного 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стерст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 са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е» -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отче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пе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агогов по тем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ания.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63266" w14:textId="77777777" w:rsidR="006B2233" w:rsidRPr="00D56DCA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86DF0" w14:textId="77777777" w:rsidR="005C6AF4" w:rsidRPr="00D56DCA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C8E65D5" w14:textId="77777777" w:rsidR="006B2233" w:rsidRPr="00D56DCA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08FA0A49" w14:textId="77777777" w:rsidTr="009C7501">
        <w:trPr>
          <w:cantSplit/>
          <w:trHeight w:hRule="exact" w:val="42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ECD7F" w14:textId="77777777" w:rsidR="006B2233" w:rsidRPr="00203DC7" w:rsidRDefault="00203DC7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E3A62" w14:textId="77777777" w:rsidR="006B2233" w:rsidRPr="00D56DCA" w:rsidRDefault="006B2233" w:rsidP="00203DC7">
            <w:pPr>
              <w:spacing w:after="0" w:line="240" w:lineRule="auto"/>
              <w:ind w:left="172" w:right="6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Новинки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и 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чной литера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292BF" w14:textId="77777777" w:rsidR="006B2233" w:rsidRPr="00D56DCA" w:rsidRDefault="006B2233" w:rsidP="00203DC7">
            <w:pPr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49EBA" w14:textId="77777777" w:rsidR="006B2233" w:rsidRPr="00D56DCA" w:rsidRDefault="005C6AF4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23028313" w14:textId="77777777" w:rsidTr="009C7501">
        <w:trPr>
          <w:cantSplit/>
          <w:trHeight w:hRule="exact" w:val="70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93548" w14:textId="77777777" w:rsidR="006B2233" w:rsidRPr="00203DC7" w:rsidRDefault="00203DC7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E1627" w14:textId="77777777" w:rsidR="006B2233" w:rsidRPr="00D56DCA" w:rsidRDefault="006B2233" w:rsidP="00203DC7">
            <w:pPr>
              <w:spacing w:after="0" w:line="240" w:lineRule="auto"/>
              <w:ind w:left="172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 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«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граем и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1914878C" w14:textId="77777777" w:rsidR="006B2233" w:rsidRPr="00D56DCA" w:rsidRDefault="006B2233" w:rsidP="00203DC7">
            <w:pPr>
              <w:spacing w:after="0" w:line="240" w:lineRule="auto"/>
              <w:ind w:left="172" w:right="6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под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отовите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="00313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5C6AF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начальной школы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0D43C" w14:textId="77777777" w:rsidR="006B2233" w:rsidRPr="00D56DCA" w:rsidRDefault="00203DC7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ADB7D" w14:textId="77777777" w:rsidR="005C6AF4" w:rsidRPr="00D56DCA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1C30E26" w14:textId="77777777" w:rsidR="006B2233" w:rsidRPr="00D56DCA" w:rsidRDefault="006B2233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Рабочая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 w:rsidR="0020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0811A258" w14:textId="77777777" w:rsidTr="009C7501">
        <w:trPr>
          <w:cantSplit/>
          <w:trHeight w:hRule="exact" w:val="58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B3D61" w14:textId="77777777" w:rsidR="006B2233" w:rsidRPr="00203DC7" w:rsidRDefault="00203DC7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E8508" w14:textId="77777777" w:rsidR="006B2233" w:rsidRPr="00D56DCA" w:rsidRDefault="006B2233" w:rsidP="00203DC7">
            <w:pPr>
              <w:spacing w:after="0" w:line="240" w:lineRule="auto"/>
              <w:ind w:left="172" w:righ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реннос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родит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отой дополнит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азован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Анкети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27918" w14:textId="77777777" w:rsidR="006B2233" w:rsidRPr="00D56DCA" w:rsidRDefault="007D3428" w:rsidP="007D3428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C6ADB" w14:textId="77777777" w:rsidR="006B2233" w:rsidRPr="00D56DCA" w:rsidRDefault="005C6AF4" w:rsidP="007D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5AC24EF" w14:textId="77777777" w:rsidR="005C6AF4" w:rsidRPr="00D56DCA" w:rsidRDefault="005C6AF4" w:rsidP="007D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2233" w:rsidRPr="00D56DCA" w14:paraId="6001CDC2" w14:textId="77777777" w:rsidTr="009C7501">
        <w:trPr>
          <w:cantSplit/>
          <w:trHeight w:hRule="exact" w:val="112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DC251" w14:textId="77777777" w:rsidR="006B2233" w:rsidRPr="00203DC7" w:rsidRDefault="00203DC7" w:rsidP="00203DC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467AF" w14:textId="77777777" w:rsidR="007D3428" w:rsidRDefault="007D3428" w:rsidP="00203DC7">
            <w:pPr>
              <w:spacing w:after="0" w:line="240" w:lineRule="auto"/>
              <w:ind w:left="172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овка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МПК: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AEA5847" w14:textId="77777777" w:rsidR="006B2233" w:rsidRPr="00D56DCA" w:rsidRDefault="006B2233" w:rsidP="00203DC7">
            <w:pPr>
              <w:spacing w:after="0" w:line="240" w:lineRule="auto"/>
              <w:ind w:left="172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диагностика развития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B495C02" w14:textId="77777777" w:rsidR="007D3428" w:rsidRDefault="006B2233" w:rsidP="00203DC7">
            <w:pPr>
              <w:spacing w:after="0" w:line="240" w:lineRule="auto"/>
              <w:ind w:left="172"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дет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из Лог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о-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85B85C1" w14:textId="77777777" w:rsidR="006B2233" w:rsidRPr="00D56DCA" w:rsidRDefault="007D3428" w:rsidP="007D3428">
            <w:pPr>
              <w:spacing w:after="0" w:line="240" w:lineRule="auto"/>
              <w:ind w:left="172"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МПК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70C77" w14:textId="77777777" w:rsidR="006B2233" w:rsidRPr="00D56DCA" w:rsidRDefault="007D3428" w:rsidP="007D3428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18 января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5F26B" w14:textId="77777777" w:rsidR="006B2233" w:rsidRPr="00D56DCA" w:rsidRDefault="006B2233" w:rsidP="007D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комиссии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D3428" w:rsidRPr="00D56DCA" w14:paraId="70E28832" w14:textId="77777777" w:rsidTr="009C7501">
        <w:trPr>
          <w:cantSplit/>
          <w:trHeight w:hRule="exact" w:val="115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F71FB" w14:textId="77777777" w:rsidR="007D3428" w:rsidRPr="00203DC7" w:rsidRDefault="007D3428" w:rsidP="007D3428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04703D" w14:textId="77777777" w:rsidR="007D3428" w:rsidRPr="00D56DCA" w:rsidRDefault="007D3428" w:rsidP="007D3428">
            <w:pPr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льтим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ийные 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нтации:</w:t>
            </w:r>
          </w:p>
          <w:p w14:paraId="0E52CDFF" w14:textId="77777777" w:rsidR="007D3428" w:rsidRDefault="007D3428" w:rsidP="007D3428">
            <w:pPr>
              <w:spacing w:after="0" w:line="240" w:lineRule="auto"/>
              <w:ind w:left="172" w:right="6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ниро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в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вии 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9B57074" w14:textId="77777777" w:rsidR="007D3428" w:rsidRDefault="007D3428" w:rsidP="007D3428">
            <w:pPr>
              <w:spacing w:after="0" w:line="240" w:lineRule="auto"/>
              <w:ind w:left="172" w:right="6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портрет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ФГОС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0A7CA2F" w14:textId="77777777" w:rsidR="007D3428" w:rsidRPr="00D56DCA" w:rsidRDefault="007D3428" w:rsidP="007D3428">
            <w:pPr>
              <w:spacing w:after="0" w:line="240" w:lineRule="auto"/>
              <w:ind w:left="172" w:righ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4682F" w14:textId="77777777" w:rsidR="007D3428" w:rsidRPr="00D56DCA" w:rsidRDefault="007D3428" w:rsidP="007D3428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брь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D9742" w14:textId="77777777" w:rsidR="007D3428" w:rsidRDefault="007D3428" w:rsidP="007D3428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E40A40E" w14:textId="77777777" w:rsidR="007D3428" w:rsidRPr="00D56DCA" w:rsidRDefault="007D3428" w:rsidP="007D3428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D3428" w:rsidRPr="00D56DCA" w14:paraId="43017A10" w14:textId="77777777" w:rsidTr="009C7501">
        <w:trPr>
          <w:cantSplit/>
          <w:trHeight w:hRule="exact" w:val="57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FE192" w14:textId="77777777" w:rsidR="007D3428" w:rsidRPr="00203DC7" w:rsidRDefault="007D3428" w:rsidP="007D3428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D7E2C" w14:textId="77777777" w:rsidR="007D3428" w:rsidRPr="00D56DCA" w:rsidRDefault="007D3428" w:rsidP="007D3428">
            <w:pPr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а:</w:t>
            </w:r>
          </w:p>
          <w:p w14:paraId="0D6E398D" w14:textId="77777777" w:rsidR="007D3428" w:rsidRDefault="007D3428" w:rsidP="007D3428">
            <w:pPr>
              <w:spacing w:after="0" w:line="240" w:lineRule="auto"/>
              <w:ind w:left="172" w:right="5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рименти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ование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етском са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дет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14:paraId="58A28859" w14:textId="77777777" w:rsidR="007D3428" w:rsidRPr="00D56DCA" w:rsidRDefault="007D3428" w:rsidP="007D3428">
            <w:pPr>
              <w:spacing w:after="0" w:line="240" w:lineRule="auto"/>
              <w:ind w:left="172" w:right="5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5AC06" w14:textId="77777777" w:rsidR="007D3428" w:rsidRPr="00D56DCA" w:rsidRDefault="007D3428" w:rsidP="007D3428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55F62" w14:textId="77777777" w:rsidR="007D3428" w:rsidRDefault="007D3428" w:rsidP="007D3428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4192086" w14:textId="77777777" w:rsidR="007D3428" w:rsidRPr="00D56DCA" w:rsidRDefault="007D3428" w:rsidP="007D3428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D3428" w:rsidRPr="00D56DCA" w14:paraId="2F04831C" w14:textId="77777777" w:rsidTr="009C7501">
        <w:trPr>
          <w:cantSplit/>
          <w:trHeight w:hRule="exact" w:val="56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4994C" w14:textId="77777777" w:rsidR="007D3428" w:rsidRPr="00203DC7" w:rsidRDefault="007D3428" w:rsidP="007D342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03DC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9B825" w14:textId="77777777" w:rsidR="007D3428" w:rsidRPr="00D56DCA" w:rsidRDefault="007D3428" w:rsidP="007D3428">
            <w:pPr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часть:</w:t>
            </w:r>
          </w:p>
          <w:p w14:paraId="0BCA64D9" w14:textId="77777777" w:rsidR="007D3428" w:rsidRPr="00D56DCA" w:rsidRDefault="007D3428" w:rsidP="007D3428">
            <w:pPr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изготов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B809E" w14:textId="77777777" w:rsidR="007D3428" w:rsidRPr="00D56DCA" w:rsidRDefault="007D3428" w:rsidP="007D3428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2188B" w14:textId="77777777" w:rsidR="007D3428" w:rsidRPr="00D56DCA" w:rsidRDefault="007D3428" w:rsidP="007D3428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B269154" w14:textId="77777777" w:rsidR="007921EA" w:rsidRPr="00D56DCA" w:rsidRDefault="007921EA" w:rsidP="006B2233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A21A48" w14:textId="6B77E9C3" w:rsidR="006B2233" w:rsidRDefault="006B2233" w:rsidP="007B773C">
      <w:pPr>
        <w:spacing w:after="0" w:line="231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Педсовет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№3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EF69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налитиче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ск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ий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лу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годие)</w:t>
      </w:r>
      <w:r w:rsidR="00EF69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72D72308" w14:textId="77777777" w:rsidR="007921EA" w:rsidRPr="00D56DCA" w:rsidRDefault="007921EA" w:rsidP="007D3428">
      <w:pPr>
        <w:spacing w:after="0" w:line="231" w:lineRule="auto"/>
        <w:ind w:left="-851" w:right="-20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027" w:type="dxa"/>
        <w:tblInd w:w="-7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5103"/>
        <w:gridCol w:w="2269"/>
        <w:gridCol w:w="4253"/>
      </w:tblGrid>
      <w:tr w:rsidR="006B2233" w:rsidRPr="00D56DCA" w14:paraId="14633760" w14:textId="77777777" w:rsidTr="009C7501">
        <w:trPr>
          <w:cantSplit/>
          <w:trHeight w:hRule="exact" w:val="563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7D2E2" w14:textId="77777777" w:rsidR="006B2233" w:rsidRPr="007D3428" w:rsidRDefault="006B2233" w:rsidP="00AD1AB7">
            <w:pPr>
              <w:spacing w:before="19" w:after="0" w:line="237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ие основ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ой деяте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ьно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</w:t>
            </w:r>
            <w:r w:rsidR="007D3428"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1EE03" w14:textId="77777777" w:rsidR="006B2233" w:rsidRPr="007D3428" w:rsidRDefault="006B2233" w:rsidP="007D3428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 пе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сов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</w:t>
            </w:r>
            <w:r w:rsidR="007D3428"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4AE9F" w14:textId="77777777" w:rsidR="006B2233" w:rsidRPr="007D3428" w:rsidRDefault="006B2233" w:rsidP="007D3428">
            <w:pPr>
              <w:spacing w:before="19" w:after="0" w:line="239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 пр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</w:t>
            </w:r>
            <w:r w:rsidR="007D3428"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BF92F" w14:textId="77777777" w:rsidR="006B2233" w:rsidRPr="007D3428" w:rsidRDefault="006B2233" w:rsidP="007D3428">
            <w:pPr>
              <w:spacing w:before="19" w:after="0" w:line="239" w:lineRule="auto"/>
              <w:ind w:right="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7D3428"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нны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й</w:t>
            </w:r>
            <w:r w:rsidR="007D3428"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45CBEE59" w14:textId="77777777" w:rsidTr="009C7501">
        <w:trPr>
          <w:cantSplit/>
          <w:trHeight w:hRule="exact" w:val="2683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0134D" w14:textId="77777777" w:rsidR="006B2233" w:rsidRPr="007D3428" w:rsidRDefault="006B2233" w:rsidP="007D3428">
            <w:pPr>
              <w:spacing w:before="17" w:after="0" w:line="275" w:lineRule="auto"/>
              <w:ind w:left="138" w:right="7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Тема:</w:t>
            </w: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«Ана</w:t>
            </w:r>
            <w:r w:rsidRPr="007921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работы </w:t>
            </w:r>
            <w:r w:rsidR="008E4FF2" w:rsidRP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</w:t>
            </w:r>
            <w:r w:rsidRP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I по</w:t>
            </w:r>
            <w:r w:rsidRPr="007921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7921E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годи</w:t>
            </w:r>
            <w:r w:rsidRPr="007921E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7D3428" w:rsidRPr="0079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13801" w14:textId="77777777" w:rsidR="006B2233" w:rsidRDefault="006B2233" w:rsidP="007D3428">
            <w:pPr>
              <w:spacing w:before="17"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реше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преды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щего пе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та.</w:t>
            </w:r>
          </w:p>
          <w:p w14:paraId="7DCE5FB1" w14:textId="77777777" w:rsidR="008E4FF2" w:rsidRDefault="006B2233" w:rsidP="007D3428">
            <w:pPr>
              <w:spacing w:after="0" w:line="239" w:lineRule="auto"/>
              <w:ind w:left="138"/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0A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Итоги 2 четверти.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мости и посеща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етей.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</w:p>
          <w:p w14:paraId="713A07A1" w14:textId="77777777" w:rsidR="006B2233" w:rsidRDefault="006B2233" w:rsidP="007D3428">
            <w:pPr>
              <w:spacing w:after="0" w:line="239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ий отчёт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агогов «Самые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пр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за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по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угодие»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A438EEB" w14:textId="77777777" w:rsidR="006B2233" w:rsidRPr="00D56DCA" w:rsidRDefault="006B2233" w:rsidP="007D3428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Задачи 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МКОУ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второе по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годие.</w:t>
            </w:r>
          </w:p>
          <w:p w14:paraId="6CCEA8B5" w14:textId="77777777" w:rsidR="006B2233" w:rsidRPr="00D56DCA" w:rsidRDefault="006B2233" w:rsidP="007D3428">
            <w:pPr>
              <w:spacing w:after="0" w:line="233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пед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овета.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B11B4" w14:textId="77777777" w:rsidR="006B2233" w:rsidRPr="00D56DCA" w:rsidRDefault="007D3428" w:rsidP="007D3428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2FA3C" w14:textId="77777777" w:rsidR="006F470E" w:rsidRDefault="006B2233" w:rsidP="006B2233">
            <w:pPr>
              <w:spacing w:before="17" w:after="0" w:line="240" w:lineRule="auto"/>
              <w:ind w:right="2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7D3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14:paraId="0456B375" w14:textId="77777777" w:rsidR="006B2233" w:rsidRPr="00D56DCA" w:rsidRDefault="007D3428" w:rsidP="006B2233">
            <w:pPr>
              <w:spacing w:before="17" w:after="0" w:line="240" w:lineRule="auto"/>
              <w:ind w:right="2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тра.</w:t>
            </w:r>
          </w:p>
          <w:p w14:paraId="0D2F32F3" w14:textId="77777777" w:rsidR="006B2233" w:rsidRPr="00D56DCA" w:rsidRDefault="006B2233" w:rsidP="006B2233">
            <w:pPr>
              <w:spacing w:after="5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C24487" w14:textId="77777777" w:rsidR="006B2233" w:rsidRPr="00D56DCA" w:rsidRDefault="006B2233" w:rsidP="005C6AF4">
            <w:pPr>
              <w:spacing w:after="0" w:line="236" w:lineRule="auto"/>
              <w:ind w:righ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36B5D67" w14:textId="77777777" w:rsidR="00AD1AB7" w:rsidRDefault="00AD1AB7" w:rsidP="007D3428">
      <w:pPr>
        <w:spacing w:after="0" w:line="240" w:lineRule="auto"/>
        <w:ind w:left="-851" w:right="-20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EAE1B4" w14:textId="74D328B0" w:rsidR="009B1B68" w:rsidRDefault="009B1B68" w:rsidP="007D3428">
      <w:pPr>
        <w:spacing w:after="0" w:line="240" w:lineRule="auto"/>
        <w:ind w:left="-851" w:right="-20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CCE03C" w14:textId="45C33C6E" w:rsidR="00E1701C" w:rsidRDefault="00E1701C" w:rsidP="007D3428">
      <w:pPr>
        <w:spacing w:after="0" w:line="240" w:lineRule="auto"/>
        <w:ind w:left="-851" w:right="-20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F2319B" w14:textId="77777777" w:rsidR="00E1701C" w:rsidRDefault="00E1701C" w:rsidP="007D3428">
      <w:pPr>
        <w:spacing w:after="0" w:line="240" w:lineRule="auto"/>
        <w:ind w:left="-851" w:right="-20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5E19373" w14:textId="77777777" w:rsidR="006B2233" w:rsidRPr="00D56DCA" w:rsidRDefault="006B2233" w:rsidP="007B773C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Подгото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вету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№4</w:t>
      </w:r>
      <w:r w:rsidR="00497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69E2938B" w14:textId="77777777" w:rsidR="006B2233" w:rsidRPr="00D56DCA" w:rsidRDefault="006B2233" w:rsidP="006B2233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43" w:type="dxa"/>
        <w:tblInd w:w="-4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5"/>
        <w:gridCol w:w="8505"/>
        <w:gridCol w:w="2268"/>
        <w:gridCol w:w="2835"/>
      </w:tblGrid>
      <w:tr w:rsidR="006B2233" w:rsidRPr="00D56DCA" w14:paraId="19CE2C05" w14:textId="77777777" w:rsidTr="007B773C">
        <w:trPr>
          <w:cantSplit/>
          <w:trHeight w:hRule="exact" w:val="43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32393" w14:textId="77777777" w:rsidR="006B2233" w:rsidRPr="007921EA" w:rsidRDefault="006B2233" w:rsidP="00955E8A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87D58" w14:textId="77777777" w:rsidR="006B2233" w:rsidRPr="007921EA" w:rsidRDefault="006B2233" w:rsidP="00955E8A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</w:t>
            </w: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ие</w:t>
            </w:r>
            <w:r w:rsidR="00EF6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D629F" w14:textId="77777777" w:rsidR="006B2233" w:rsidRPr="007921EA" w:rsidRDefault="00EF695D" w:rsidP="00955E8A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="006B2233"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D5CCE" w14:textId="77777777" w:rsidR="006B2233" w:rsidRPr="007921EA" w:rsidRDefault="00EF695D" w:rsidP="00955E8A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="006B2233"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тветств</w:t>
            </w:r>
            <w:r w:rsidR="006B2233" w:rsidRPr="007921E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="006B2233"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36969C26" w14:textId="77777777" w:rsidTr="007B773C">
        <w:trPr>
          <w:cantSplit/>
          <w:trHeight w:hRule="exact" w:val="42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7B85D9" w14:textId="77777777" w:rsidR="006B2233" w:rsidRPr="007921EA" w:rsidRDefault="006B2233" w:rsidP="007921EA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EF6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A9AFE" w14:textId="77777777" w:rsidR="006B2233" w:rsidRPr="00D56DCA" w:rsidRDefault="006B2233" w:rsidP="00EF695D">
            <w:pPr>
              <w:spacing w:before="17" w:after="0" w:line="239" w:lineRule="auto"/>
              <w:ind w:left="142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«Оригина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ид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5C6AF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й» - </w:t>
            </w:r>
            <w:r w:rsidR="008419A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нетрадиционных</w:t>
            </w:r>
            <w:r w:rsidR="005C6AF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игрушек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8CED9" w14:textId="77777777" w:rsidR="006B2233" w:rsidRPr="00D56DCA" w:rsidRDefault="00EF695D" w:rsidP="00EF695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44D19" w14:textId="77777777" w:rsidR="005C6AF4" w:rsidRPr="00D56DCA" w:rsidRDefault="006B2233" w:rsidP="00EF695D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5DE9212" w14:textId="77777777" w:rsidR="006B2233" w:rsidRPr="00D56DCA" w:rsidRDefault="006B2233" w:rsidP="00EF695D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2233" w:rsidRPr="00D56DCA" w14:paraId="1AE4889B" w14:textId="77777777" w:rsidTr="007B773C">
        <w:trPr>
          <w:cantSplit/>
          <w:trHeight w:hRule="exact" w:val="71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12EF4" w14:textId="77777777" w:rsidR="006B2233" w:rsidRPr="007921EA" w:rsidRDefault="006B2233" w:rsidP="007921EA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EF6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3159E" w14:textId="77777777" w:rsidR="006B2233" w:rsidRPr="00D56DCA" w:rsidRDefault="006B2233" w:rsidP="00EF695D">
            <w:pPr>
              <w:spacing w:before="17" w:after="0" w:line="240" w:lineRule="auto"/>
              <w:ind w:left="142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онтроль «Соз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 эффектив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детско-р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дитель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ования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нетради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ф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аботы»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1131D" w14:textId="77777777" w:rsidR="006B2233" w:rsidRPr="00D56DCA" w:rsidRDefault="00EF695D" w:rsidP="00EF695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6E24D" w14:textId="77777777" w:rsidR="006B2233" w:rsidRPr="00D56DCA" w:rsidRDefault="006B2233" w:rsidP="00EF695D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1C2ED119" w14:textId="77777777" w:rsidTr="007B773C">
        <w:trPr>
          <w:cantSplit/>
          <w:trHeight w:hRule="exact" w:val="43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9539C" w14:textId="77777777" w:rsidR="006B2233" w:rsidRPr="007921EA" w:rsidRDefault="006B2233" w:rsidP="007921EA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EF6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97572" w14:textId="77777777" w:rsidR="006B2233" w:rsidRPr="00D56DCA" w:rsidRDefault="00EF695D" w:rsidP="00EF695D">
            <w:pPr>
              <w:spacing w:before="17" w:after="0" w:line="240" w:lineRule="auto"/>
              <w:ind w:left="142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Смотр-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B4DDD" w14:textId="77777777" w:rsidR="006B2233" w:rsidRPr="00D56DCA" w:rsidRDefault="00EF695D" w:rsidP="00EF695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6DAA5" w14:textId="77777777" w:rsidR="006B2233" w:rsidRPr="00D56DCA" w:rsidRDefault="006B2233" w:rsidP="00EF695D">
            <w:pPr>
              <w:spacing w:before="17" w:after="0" w:line="23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38297D0A" w14:textId="77777777" w:rsidTr="007B773C">
        <w:trPr>
          <w:cantSplit/>
          <w:trHeight w:hRule="exact" w:val="66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867CD" w14:textId="77777777" w:rsidR="006B2233" w:rsidRPr="007921EA" w:rsidRDefault="006B2233" w:rsidP="007921EA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EF6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2F466" w14:textId="77777777" w:rsidR="006B2233" w:rsidRPr="00D56DCA" w:rsidRDefault="006B2233" w:rsidP="00EF695D">
            <w:pPr>
              <w:spacing w:before="17" w:after="0" w:line="239" w:lineRule="auto"/>
              <w:ind w:left="142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дв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ё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итоги,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чили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сь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6A720" w14:textId="77777777" w:rsidR="006B2233" w:rsidRPr="00D56DCA" w:rsidRDefault="00EF695D" w:rsidP="00EF695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647B3" w14:textId="77777777" w:rsidR="006B2233" w:rsidRPr="00D56DCA" w:rsidRDefault="006B2233" w:rsidP="00EF695D">
            <w:pPr>
              <w:spacing w:before="17" w:after="0"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оп. 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образования.</w:t>
            </w:r>
          </w:p>
        </w:tc>
      </w:tr>
      <w:tr w:rsidR="006B2233" w:rsidRPr="00D56DCA" w14:paraId="2A3AFE13" w14:textId="77777777" w:rsidTr="007B773C">
        <w:trPr>
          <w:cantSplit/>
          <w:trHeight w:hRule="exact" w:val="29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EA866" w14:textId="77777777" w:rsidR="006B2233" w:rsidRPr="007921EA" w:rsidRDefault="006B2233" w:rsidP="007921EA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EF6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F1AA3" w14:textId="77777777" w:rsidR="006B2233" w:rsidRPr="00D56DCA" w:rsidRDefault="006B2233" w:rsidP="00EF695D">
            <w:pPr>
              <w:spacing w:before="17" w:after="0" w:line="240" w:lineRule="auto"/>
              <w:ind w:left="142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родит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DA0ED" w14:textId="77777777" w:rsidR="006B2233" w:rsidRPr="00D56DCA" w:rsidRDefault="00EF695D" w:rsidP="00EF695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38967" w14:textId="77777777" w:rsidR="006B2233" w:rsidRPr="00D56DCA" w:rsidRDefault="006B2233" w:rsidP="00EF695D">
            <w:pPr>
              <w:spacing w:before="17" w:after="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31142C51" w14:textId="77777777" w:rsidTr="007B773C">
        <w:trPr>
          <w:cantSplit/>
          <w:trHeight w:hRule="exact" w:val="37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1E795" w14:textId="77777777" w:rsidR="006B2233" w:rsidRPr="007921EA" w:rsidRDefault="006B2233" w:rsidP="007921EA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EF6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E204F" w14:textId="77777777" w:rsidR="006B2233" w:rsidRPr="00D56DCA" w:rsidRDefault="006B2233" w:rsidP="00EF695D">
            <w:pPr>
              <w:spacing w:before="17" w:after="0" w:line="239" w:lineRule="auto"/>
              <w:ind w:left="142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Смотр-ко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тско-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дитель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проек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A6717" w14:textId="77777777" w:rsidR="006B2233" w:rsidRPr="00D56DCA" w:rsidRDefault="00EF695D" w:rsidP="00EF695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1C8E0" w14:textId="77777777" w:rsidR="006B2233" w:rsidRPr="00D56DCA" w:rsidRDefault="006B2233" w:rsidP="00EF695D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1FCD4888" w14:textId="77777777" w:rsidTr="007B773C">
        <w:trPr>
          <w:cantSplit/>
          <w:trHeight w:hRule="exact" w:val="40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4EB53" w14:textId="77777777" w:rsidR="006B2233" w:rsidRPr="007921EA" w:rsidRDefault="006B2233" w:rsidP="007921EA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EF6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F4CF6D" w14:textId="77777777" w:rsidR="006B2233" w:rsidRPr="00D56DCA" w:rsidRDefault="006B2233" w:rsidP="00EF695D">
            <w:pPr>
              <w:spacing w:before="17" w:after="0" w:line="276" w:lineRule="auto"/>
              <w:ind w:left="142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Мастер-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от специ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тов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5C6AF4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6879A" w14:textId="77777777" w:rsidR="00980BD3" w:rsidRPr="00D56DCA" w:rsidRDefault="00EF695D" w:rsidP="00EF695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евраль</w:t>
            </w:r>
          </w:p>
          <w:p w14:paraId="1C4CF437" w14:textId="77777777" w:rsidR="00980BD3" w:rsidRPr="00D56DCA" w:rsidRDefault="00980BD3" w:rsidP="00EF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41B094" w14:textId="77777777" w:rsidR="006B2233" w:rsidRPr="00D56DCA" w:rsidRDefault="006B2233" w:rsidP="00EF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00C5D" w14:textId="77777777" w:rsidR="00955E8A" w:rsidRDefault="005C6AF4" w:rsidP="00EF695D">
            <w:pPr>
              <w:spacing w:before="17" w:after="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УС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6870328" w14:textId="77777777" w:rsidR="00955E8A" w:rsidRPr="00955E8A" w:rsidRDefault="00955E8A" w:rsidP="00EF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90F849" w14:textId="77777777" w:rsidR="00955E8A" w:rsidRPr="00955E8A" w:rsidRDefault="00955E8A" w:rsidP="00EF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91F1CA" w14:textId="77777777" w:rsidR="00955E8A" w:rsidRPr="00955E8A" w:rsidRDefault="00955E8A" w:rsidP="00EF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F5DA88" w14:textId="77777777" w:rsidR="006B2233" w:rsidRPr="00955E8A" w:rsidRDefault="006B2233" w:rsidP="00EF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2233" w:rsidRPr="00D56DCA" w14:paraId="3C80C81C" w14:textId="77777777" w:rsidTr="007B773C">
        <w:trPr>
          <w:cantSplit/>
          <w:trHeight w:hRule="exact" w:val="100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45AEE" w14:textId="77777777" w:rsidR="006B2233" w:rsidRPr="007921EA" w:rsidRDefault="006B2233" w:rsidP="00EF695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="00EF6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127EA" w14:textId="77777777" w:rsidR="006B2233" w:rsidRPr="00EF695D" w:rsidRDefault="006B2233" w:rsidP="00EF695D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я:</w:t>
            </w:r>
          </w:p>
          <w:p w14:paraId="2165127A" w14:textId="77777777" w:rsidR="006B2233" w:rsidRPr="00EF695D" w:rsidRDefault="006B2233" w:rsidP="00EF695D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Уголок э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рименти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ования.</w:t>
            </w:r>
          </w:p>
          <w:p w14:paraId="3D829D53" w14:textId="77777777" w:rsidR="006B2233" w:rsidRPr="005B2961" w:rsidRDefault="006B2233" w:rsidP="00EF695D">
            <w:pPr>
              <w:spacing w:after="0" w:line="275" w:lineRule="auto"/>
              <w:ind w:left="142"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Нетрадиц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рабо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ями.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A4C2C" w14:textId="77777777" w:rsidR="006B2233" w:rsidRPr="00D56DCA" w:rsidRDefault="00EF695D" w:rsidP="00EF695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917B8" w14:textId="77777777" w:rsidR="005C6AF4" w:rsidRPr="00D56DCA" w:rsidRDefault="005C6AF4" w:rsidP="00EF695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директора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4FF9840" w14:textId="77777777" w:rsidR="006B2233" w:rsidRPr="00D56DCA" w:rsidRDefault="006B2233" w:rsidP="00EF695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Рабочая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ппа</w:t>
            </w:r>
            <w:r w:rsidR="00EF6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4E02C71D" w14:textId="77777777" w:rsidR="007B773C" w:rsidRDefault="007B773C" w:rsidP="009C7501">
      <w:pPr>
        <w:spacing w:before="10" w:after="0" w:line="240" w:lineRule="auto"/>
        <w:ind w:left="-851" w:righ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B789AB" w14:textId="5B9D7AD3" w:rsidR="006B2233" w:rsidRPr="00D56DCA" w:rsidRDefault="00980BD3" w:rsidP="007B773C">
      <w:pPr>
        <w:spacing w:before="10" w:after="0" w:line="240" w:lineRule="auto"/>
        <w:ind w:left="-851"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едсов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6B2233"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№4</w:t>
      </w:r>
      <w:r w:rsidR="006B2233" w:rsidRPr="00D56DC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7D7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а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тический</w:t>
      </w:r>
      <w:r w:rsidR="006B2233" w:rsidRPr="00D56DC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="006B2233"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ой</w:t>
      </w:r>
      <w:r w:rsidR="006B2233" w:rsidRPr="00D56D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годо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ой</w:t>
      </w:r>
      <w:r w:rsidR="006B2233"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з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="006B2233"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аче)</w:t>
      </w:r>
      <w:r w:rsidR="007D7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02934FE" w14:textId="77777777" w:rsidR="006B2233" w:rsidRPr="00D56DCA" w:rsidRDefault="006B2233" w:rsidP="006B223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E2E63D" w14:textId="77777777" w:rsidR="006B2233" w:rsidRPr="00D56DCA" w:rsidRDefault="006B2233" w:rsidP="006B2233">
      <w:pPr>
        <w:spacing w:after="16" w:line="1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43" w:type="dxa"/>
        <w:tblInd w:w="-4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1"/>
        <w:gridCol w:w="5529"/>
        <w:gridCol w:w="2268"/>
        <w:gridCol w:w="2835"/>
      </w:tblGrid>
      <w:tr w:rsidR="006B2233" w:rsidRPr="00D56DCA" w14:paraId="4F0839BA" w14:textId="77777777" w:rsidTr="007B773C">
        <w:trPr>
          <w:cantSplit/>
          <w:trHeight w:hRule="exact" w:val="348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79691" w14:textId="77777777" w:rsidR="006B2233" w:rsidRPr="007D7F34" w:rsidRDefault="006B2233" w:rsidP="007D7F34">
            <w:pPr>
              <w:tabs>
                <w:tab w:val="left" w:pos="3540"/>
              </w:tabs>
              <w:spacing w:before="17" w:after="0" w:line="237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ие основ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ой деяте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ьно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7FB70" w14:textId="77777777" w:rsidR="006B2233" w:rsidRPr="007D7F34" w:rsidRDefault="006B2233" w:rsidP="007D7F34">
            <w:pPr>
              <w:tabs>
                <w:tab w:val="left" w:pos="3540"/>
              </w:tabs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 пе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сов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5CB76" w14:textId="77777777" w:rsidR="006B2233" w:rsidRPr="007D7F34" w:rsidRDefault="006B2233" w:rsidP="007D7F34">
            <w:pPr>
              <w:tabs>
                <w:tab w:val="left" w:pos="3540"/>
              </w:tabs>
              <w:spacing w:before="17" w:after="0" w:line="23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 пр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B2432" w14:textId="77777777" w:rsidR="006B2233" w:rsidRPr="007D7F34" w:rsidRDefault="007D7F34" w:rsidP="007D7F34">
            <w:pPr>
              <w:tabs>
                <w:tab w:val="left" w:pos="3540"/>
              </w:tabs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="006B2233"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тветств</w:t>
            </w:r>
            <w:r w:rsidR="006B2233" w:rsidRPr="007D7F3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="006B2233"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4E74C50E" w14:textId="77777777" w:rsidTr="007B773C">
        <w:trPr>
          <w:cantSplit/>
          <w:trHeight w:hRule="exact" w:val="2989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B6AD2" w14:textId="77777777" w:rsidR="006B2233" w:rsidRPr="00D56DCA" w:rsidRDefault="006B2233" w:rsidP="007D7F34">
            <w:pPr>
              <w:spacing w:before="19" w:after="0" w:line="239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нст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овать сист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оты психо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ого-п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компет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посредст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 нетрадиц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форм 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ты.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DA107" w14:textId="77777777" w:rsidR="006B2233" w:rsidRPr="00D56DCA" w:rsidRDefault="006B2233" w:rsidP="007D7F34">
            <w:pPr>
              <w:spacing w:before="19" w:after="0" w:line="239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решения преды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щего пе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4F75FDC" w14:textId="77777777" w:rsidR="007B0A37" w:rsidRDefault="006B2233" w:rsidP="007D7F34">
            <w:pPr>
              <w:spacing w:after="0" w:line="244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3 четв</w:t>
            </w:r>
            <w:r w:rsidR="007B0A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ерти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1255E5B" w14:textId="77777777" w:rsidR="00A928D5" w:rsidRPr="00D56DCA" w:rsidRDefault="007B0A37" w:rsidP="007D7F34">
            <w:pPr>
              <w:spacing w:after="0" w:line="244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справ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 тем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контролю: «Создание эффектив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овий д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детс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о-р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пр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иро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и нетрадиц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форм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оты»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1A17DF6" w14:textId="77777777" w:rsidR="006B2233" w:rsidRPr="00D56DCA" w:rsidRDefault="007B0A37" w:rsidP="007D7F34">
            <w:pPr>
              <w:spacing w:after="0" w:line="244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6B2233"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р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аб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оты с р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ями (на</w:t>
            </w:r>
          </w:p>
          <w:p w14:paraId="7B6A02FB" w14:textId="77777777" w:rsidR="006B2233" w:rsidRPr="00D56DCA" w:rsidRDefault="006B2233" w:rsidP="007D7F34">
            <w:pPr>
              <w:spacing w:before="23" w:after="0"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основе 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етиро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ания)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D0160DE" w14:textId="77777777" w:rsidR="006B2233" w:rsidRPr="007D7F34" w:rsidRDefault="007B0A37" w:rsidP="007D7F34">
            <w:pPr>
              <w:spacing w:after="0"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6B2233"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жковой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</w:p>
          <w:p w14:paraId="28EDE251" w14:textId="77777777" w:rsidR="00A928D5" w:rsidRPr="00D56DCA" w:rsidRDefault="007B0A37" w:rsidP="007D7F34">
            <w:pPr>
              <w:spacing w:after="0" w:line="276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решения пе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91003B5" w14:textId="77777777" w:rsidR="00A928D5" w:rsidRPr="00D56DCA" w:rsidRDefault="00A928D5" w:rsidP="007D7F34">
            <w:pPr>
              <w:ind w:left="1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6B1F22" w14:textId="77777777" w:rsidR="006B2233" w:rsidRPr="00D56DCA" w:rsidRDefault="006B2233" w:rsidP="007D7F34">
            <w:pPr>
              <w:ind w:lef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60FCD" w14:textId="77777777" w:rsidR="006B2233" w:rsidRPr="00D56DCA" w:rsidRDefault="007D7F34" w:rsidP="007D7F34">
            <w:pPr>
              <w:spacing w:before="19" w:after="0" w:line="240" w:lineRule="auto"/>
              <w:ind w:lef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90B01" w14:textId="77777777" w:rsidR="006B2233" w:rsidRPr="00D56DCA" w:rsidRDefault="006B2233" w:rsidP="007D7F34">
            <w:pPr>
              <w:spacing w:before="19" w:after="0" w:line="239" w:lineRule="auto"/>
              <w:ind w:lef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85815E7" w14:textId="77777777" w:rsidR="006B2233" w:rsidRPr="00D56DCA" w:rsidRDefault="00980BD3" w:rsidP="007D7F34">
            <w:pPr>
              <w:spacing w:after="0" w:line="240" w:lineRule="exact"/>
              <w:ind w:lef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="007D7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 w:rsidR="007D7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</w:t>
            </w:r>
            <w:r w:rsidRPr="00D56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7D7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64D3861" w14:textId="77777777" w:rsidR="006B2233" w:rsidRPr="00D56DCA" w:rsidRDefault="006B2233" w:rsidP="007D7F34">
            <w:pPr>
              <w:spacing w:after="0" w:line="275" w:lineRule="auto"/>
              <w:ind w:lef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Отчёт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оводител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жков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B78A593" w14:textId="77777777" w:rsidR="00A928D5" w:rsidRPr="00D56DCA" w:rsidRDefault="00A928D5" w:rsidP="007D7F34">
            <w:pPr>
              <w:spacing w:after="0" w:line="240" w:lineRule="auto"/>
              <w:ind w:lef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70B87CF4" w14:textId="77777777" w:rsidR="009B1B68" w:rsidRDefault="009B1B68" w:rsidP="004559F3">
      <w:pPr>
        <w:spacing w:after="0" w:line="231" w:lineRule="auto"/>
        <w:ind w:left="-851" w:right="42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F58A334" w14:textId="77777777" w:rsidR="009D17C9" w:rsidRDefault="009D17C9" w:rsidP="004D5984">
      <w:pPr>
        <w:spacing w:after="0" w:line="231" w:lineRule="auto"/>
        <w:ind w:left="-851" w:righ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679B451" w14:textId="77777777" w:rsidR="006B2233" w:rsidRPr="00D56DCA" w:rsidRDefault="006B2233" w:rsidP="00753428">
      <w:pPr>
        <w:spacing w:after="0" w:line="231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Подгото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со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вету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№5</w:t>
      </w:r>
      <w:r w:rsidR="007D7F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16076AA2" w14:textId="77777777" w:rsidR="00A928D5" w:rsidRPr="00D56DCA" w:rsidRDefault="00A928D5" w:rsidP="006B2233">
      <w:pPr>
        <w:spacing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743" w:type="dxa"/>
        <w:tblInd w:w="-4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8789"/>
        <w:gridCol w:w="2268"/>
        <w:gridCol w:w="2977"/>
      </w:tblGrid>
      <w:tr w:rsidR="006B2233" w:rsidRPr="00D56DCA" w14:paraId="1C045A83" w14:textId="77777777" w:rsidTr="00753428">
        <w:trPr>
          <w:cantSplit/>
          <w:trHeight w:hRule="exact" w:val="37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28F36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CD399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ие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14:paraId="7F9E6B45" w14:textId="77777777" w:rsidR="00A928D5" w:rsidRPr="007D7F34" w:rsidRDefault="00A928D5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B863C56" w14:textId="77777777" w:rsidR="00A928D5" w:rsidRPr="007D7F34" w:rsidRDefault="00A928D5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59C43" w14:textId="77777777" w:rsidR="006B2233" w:rsidRPr="007D7F34" w:rsidRDefault="00A928D5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="006B2233"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роки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14:paraId="23089B45" w14:textId="77777777" w:rsidR="00A928D5" w:rsidRPr="007D7F34" w:rsidRDefault="00A928D5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9733F" w14:textId="77777777" w:rsidR="006B2233" w:rsidRPr="007D7F34" w:rsidRDefault="00A928D5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="006B2233"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тветств</w:t>
            </w:r>
            <w:r w:rsidR="006B2233" w:rsidRPr="007D7F3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="006B2233"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ные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14:paraId="6306EECF" w14:textId="77777777" w:rsidR="00A928D5" w:rsidRPr="007D7F34" w:rsidRDefault="00A928D5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B2233" w:rsidRPr="00D56DCA" w14:paraId="330CE1E7" w14:textId="77777777" w:rsidTr="00753428">
        <w:trPr>
          <w:cantSplit/>
          <w:trHeight w:hRule="exact" w:val="84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108DD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DE5BF" w14:textId="77777777" w:rsidR="006B2233" w:rsidRPr="00D56DCA" w:rsidRDefault="006B2233" w:rsidP="003C7EC4">
            <w:pPr>
              <w:spacing w:after="0" w:line="240" w:lineRule="auto"/>
              <w:ind w:left="142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 итогов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нятий по гр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393BF" w14:textId="77777777" w:rsidR="006B2233" w:rsidRPr="00D56DCA" w:rsidRDefault="007D7F34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прель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7EB8A" w14:textId="77777777" w:rsidR="007D7F34" w:rsidRDefault="006B2233" w:rsidP="007D7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директора по УВР.</w:t>
            </w:r>
          </w:p>
          <w:p w14:paraId="5453EF37" w14:textId="77777777" w:rsidR="006B2233" w:rsidRPr="00D56DCA" w:rsidRDefault="006B2233" w:rsidP="007D7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едагог 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сихолог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учителя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30792CFD" w14:textId="77777777" w:rsidTr="00753428">
        <w:trPr>
          <w:cantSplit/>
          <w:trHeight w:hRule="exact" w:val="86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33B5B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8BCC4" w14:textId="77777777" w:rsidR="006B2233" w:rsidRPr="00D56DCA" w:rsidRDefault="006B2233" w:rsidP="003C7EC4">
            <w:pPr>
              <w:spacing w:after="0" w:line="240" w:lineRule="auto"/>
              <w:ind w:left="142" w:right="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пров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рка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етей подготов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ьной 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ппы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отовности к ш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ле»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E9993" w14:textId="77777777" w:rsidR="006B2233" w:rsidRPr="00D56DCA" w:rsidRDefault="007D7F34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прель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6654E" w14:textId="77777777" w:rsidR="00A928D5" w:rsidRPr="00D56DCA" w:rsidRDefault="006B2233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1F9576C" w14:textId="77777777" w:rsidR="0065302B" w:rsidRDefault="005C6AF4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59BAE44" w14:textId="77777777" w:rsidR="006B2233" w:rsidRPr="00D56DCA" w:rsidRDefault="006B2233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огопе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223A931C" w14:textId="77777777" w:rsidTr="00753428">
        <w:trPr>
          <w:cantSplit/>
          <w:trHeight w:hRule="exact" w:val="27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FA7EC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9E38C" w14:textId="77777777" w:rsidR="006B2233" w:rsidRPr="00D56DCA" w:rsidRDefault="006B2233" w:rsidP="003C7EC4">
            <w:pPr>
              <w:spacing w:after="0" w:line="240" w:lineRule="auto"/>
              <w:ind w:left="142" w:right="7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родит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«Ваше мн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ние»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B5164" w14:textId="77777777" w:rsidR="006B2233" w:rsidRPr="00D56DCA" w:rsidRDefault="007D7F34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E59E0" w14:textId="77777777" w:rsidR="006B2233" w:rsidRPr="00D56DCA" w:rsidRDefault="00A928D5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учителя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D7F34" w:rsidRPr="00D56DCA" w14:paraId="0ED0F640" w14:textId="77777777" w:rsidTr="00753428">
        <w:trPr>
          <w:cantSplit/>
          <w:trHeight w:val="26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A5D82" w14:textId="77777777" w:rsidR="007D7F34" w:rsidRPr="007D7F34" w:rsidRDefault="007D7F34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210E1" w14:textId="77777777" w:rsidR="007D7F34" w:rsidRPr="00D56DCA" w:rsidRDefault="007D7F34" w:rsidP="003C7EC4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проекта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тней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льной 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E5A9C" w14:textId="77777777" w:rsidR="007D7F34" w:rsidRPr="00D56DCA" w:rsidRDefault="007D7F34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6E876" w14:textId="77777777" w:rsidR="007D7F34" w:rsidRPr="00D56DCA" w:rsidRDefault="007D7F34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6FD244CE" w14:textId="77777777" w:rsidTr="00753428">
        <w:trPr>
          <w:cantSplit/>
          <w:trHeight w:hRule="exact" w:val="29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3A0A3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64736" w14:textId="77777777" w:rsidR="006B2233" w:rsidRPr="00D56DCA" w:rsidRDefault="006B2233" w:rsidP="003C7EC4">
            <w:pPr>
              <w:tabs>
                <w:tab w:val="left" w:pos="2330"/>
                <w:tab w:val="left" w:pos="3264"/>
              </w:tabs>
              <w:spacing w:after="0" w:line="240" w:lineRule="auto"/>
              <w:ind w:left="142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акция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 пороге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7D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6ACB9" w14:textId="77777777" w:rsidR="006B2233" w:rsidRPr="00D56DCA" w:rsidRDefault="007D7F34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D0CD7" w14:textId="77777777" w:rsidR="006B2233" w:rsidRPr="00D56DCA" w:rsidRDefault="006B2233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ихолог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129DAC3D" w14:textId="77777777" w:rsidTr="00753428">
        <w:trPr>
          <w:cantSplit/>
          <w:trHeight w:hRule="exact" w:val="55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69595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14:paraId="41C573FC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EFF51F4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3F7DB74" w14:textId="77777777" w:rsidR="006B2233" w:rsidRPr="007D7F34" w:rsidRDefault="006B2233" w:rsidP="007D7F34">
            <w:pPr>
              <w:spacing w:after="59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6AAB480" w14:textId="77777777" w:rsidR="006B2233" w:rsidRPr="007D7F34" w:rsidRDefault="006B2233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B77A8" w14:textId="77777777" w:rsidR="006B2233" w:rsidRDefault="003C7EC4" w:rsidP="003C7EC4">
            <w:pPr>
              <w:tabs>
                <w:tab w:val="left" w:pos="2016"/>
                <w:tab w:val="left" w:pos="2945"/>
              </w:tabs>
              <w:spacing w:after="0" w:line="240" w:lineRule="auto"/>
              <w:ind w:left="142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овка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анализа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ями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ан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етиро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78A23C1" w14:textId="77777777" w:rsidR="007D7F34" w:rsidRDefault="007D7F34" w:rsidP="003C7EC4">
            <w:pPr>
              <w:tabs>
                <w:tab w:val="left" w:pos="2016"/>
                <w:tab w:val="left" w:pos="2945"/>
              </w:tabs>
              <w:spacing w:after="0" w:line="240" w:lineRule="auto"/>
              <w:ind w:left="142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8A4DAC" w14:textId="77777777" w:rsidR="007D7F34" w:rsidRPr="00D56DCA" w:rsidRDefault="007D7F34" w:rsidP="003C7EC4">
            <w:pPr>
              <w:tabs>
                <w:tab w:val="left" w:pos="2016"/>
                <w:tab w:val="left" w:pos="2945"/>
              </w:tabs>
              <w:spacing w:after="0" w:line="240" w:lineRule="auto"/>
              <w:ind w:left="142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D29FEB" w14:textId="77777777" w:rsidR="006B2233" w:rsidRPr="00D56DCA" w:rsidRDefault="006B2233" w:rsidP="003C7EC4">
            <w:pPr>
              <w:spacing w:after="0" w:line="240" w:lineRule="auto"/>
              <w:ind w:left="142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DCB72" w14:textId="77777777" w:rsidR="006B2233" w:rsidRPr="00D56DCA" w:rsidRDefault="007D7F34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</w:p>
          <w:p w14:paraId="13829C6C" w14:textId="77777777" w:rsidR="006B2233" w:rsidRPr="00D56DCA" w:rsidRDefault="006B2233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B7A411" w14:textId="77777777" w:rsidR="006B2233" w:rsidRPr="00D56DCA" w:rsidRDefault="006B2233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1DE8EE" w14:textId="77777777" w:rsidR="006B2233" w:rsidRPr="00D56DCA" w:rsidRDefault="006B2233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7DDA9C" w14:textId="77777777" w:rsidR="006B2233" w:rsidRPr="00D56DCA" w:rsidRDefault="006B2233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387EF1" w14:textId="77777777" w:rsidR="006B2233" w:rsidRPr="00D56DCA" w:rsidRDefault="006B2233" w:rsidP="007D7F34">
            <w:pPr>
              <w:spacing w:after="118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6ACF74" w14:textId="77777777" w:rsidR="006B2233" w:rsidRPr="00D56DCA" w:rsidRDefault="006B2233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A537D6" w14:textId="77777777" w:rsidR="006B2233" w:rsidRPr="00D56DCA" w:rsidRDefault="00A928D5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учителя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85BC40B" w14:textId="77777777" w:rsidR="006B2233" w:rsidRDefault="006B2233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исты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37C8F6C" w14:textId="77777777" w:rsidR="007D7F34" w:rsidRDefault="007D7F34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96E945" w14:textId="77777777" w:rsidR="007D7F34" w:rsidRPr="00D56DCA" w:rsidRDefault="007D7F34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7FB708" w14:textId="77777777" w:rsidR="006B2233" w:rsidRPr="00D56DCA" w:rsidRDefault="006B2233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7F34" w:rsidRPr="00D56DCA" w14:paraId="3F1236A0" w14:textId="77777777" w:rsidTr="00753428">
        <w:trPr>
          <w:cantSplit/>
          <w:trHeight w:hRule="exact" w:val="967"/>
        </w:trPr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55D14" w14:textId="77777777" w:rsidR="007D7F34" w:rsidRPr="007D7F34" w:rsidRDefault="003C7EC4" w:rsidP="007D7F3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7F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09598" w14:textId="77777777" w:rsidR="007D7F34" w:rsidRPr="00D56DCA" w:rsidRDefault="003C7EC4" w:rsidP="003C7EC4">
            <w:pPr>
              <w:tabs>
                <w:tab w:val="left" w:pos="2016"/>
                <w:tab w:val="left" w:pos="2945"/>
              </w:tabs>
              <w:spacing w:after="0" w:line="240" w:lineRule="auto"/>
              <w:ind w:left="142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ий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онтроль «Коррекц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онно-ло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кая работа в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МКОУ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7AD13" w14:textId="77777777" w:rsidR="007D7F34" w:rsidRDefault="007D7F34" w:rsidP="007D7F34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AF56" w14:textId="77777777" w:rsidR="003C7EC4" w:rsidRPr="00D56DCA" w:rsidRDefault="003C7EC4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63E2C44" w14:textId="77777777" w:rsidR="003C7EC4" w:rsidRPr="00D56DCA" w:rsidRDefault="003C7EC4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A35051E" w14:textId="77777777" w:rsidR="007D7F34" w:rsidRPr="00D56DCA" w:rsidRDefault="003C7EC4" w:rsidP="003C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логопед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5918E3E6" w14:textId="77777777" w:rsidR="00753428" w:rsidRDefault="00753428" w:rsidP="004D5984">
      <w:pPr>
        <w:spacing w:after="0" w:line="237" w:lineRule="auto"/>
        <w:ind w:left="-851" w:righ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03A0077" w14:textId="5C76EAC1" w:rsidR="006B2233" w:rsidRPr="00D56DCA" w:rsidRDefault="006B2233" w:rsidP="00753428">
      <w:pPr>
        <w:spacing w:after="0" w:line="237" w:lineRule="auto"/>
        <w:ind w:left="-851" w:right="-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д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совет</w:t>
      </w:r>
      <w:r w:rsidRPr="00D56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6D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№5</w:t>
      </w:r>
      <w:r w:rsidR="003C7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EC4" w:rsidRPr="003C7E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(А</w:t>
      </w:r>
      <w:r w:rsidRPr="003C7E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</w:t>
      </w:r>
      <w:r w:rsidRPr="003C7EC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а</w:t>
      </w:r>
      <w:r w:rsidRPr="003C7E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литич</w:t>
      </w:r>
      <w:r w:rsidRPr="003C7EC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е</w:t>
      </w:r>
      <w:r w:rsidRPr="003C7E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r w:rsidRPr="003C7EC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к</w:t>
      </w:r>
      <w:r w:rsidRPr="003C7E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ий за второе по</w:t>
      </w:r>
      <w:r w:rsidRPr="003C7EC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л</w:t>
      </w:r>
      <w:r w:rsidRPr="003C7EC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у</w:t>
      </w:r>
      <w:r w:rsidRPr="003C7E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</w:t>
      </w:r>
      <w:r w:rsidRPr="003C7EC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и</w:t>
      </w:r>
      <w:r w:rsidRPr="003C7E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е)</w:t>
      </w:r>
      <w:r w:rsidR="003C7EC4" w:rsidRPr="003C7E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tbl>
      <w:tblPr>
        <w:tblW w:w="14743" w:type="dxa"/>
        <w:tblInd w:w="-4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5954"/>
        <w:gridCol w:w="2410"/>
        <w:gridCol w:w="2835"/>
      </w:tblGrid>
      <w:tr w:rsidR="006B2233" w:rsidRPr="00D56DCA" w14:paraId="33571BAF" w14:textId="77777777" w:rsidTr="00753428">
        <w:trPr>
          <w:cantSplit/>
          <w:trHeight w:hRule="exact" w:val="654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0972B" w14:textId="77777777" w:rsidR="006B2233" w:rsidRPr="003C7EC4" w:rsidRDefault="006B2233" w:rsidP="003C7EC4">
            <w:pPr>
              <w:spacing w:before="17" w:after="0" w:line="237" w:lineRule="auto"/>
              <w:ind w:right="4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ие основ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ой деяте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ьно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</w:t>
            </w:r>
            <w:r w:rsidR="003C7EC4"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242078" w14:textId="77777777" w:rsidR="006B2233" w:rsidRPr="003C7EC4" w:rsidRDefault="006B2233" w:rsidP="003C7EC4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 пе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сов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</w:t>
            </w:r>
            <w:r w:rsidR="003C7EC4"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E58E3" w14:textId="77777777" w:rsidR="006B2233" w:rsidRPr="003C7EC4" w:rsidRDefault="006B2233" w:rsidP="003C7EC4">
            <w:pPr>
              <w:spacing w:before="17" w:after="0" w:line="240" w:lineRule="auto"/>
              <w:ind w:right="24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 пр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</w:t>
            </w:r>
            <w:r w:rsidR="003C7EC4"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4C646" w14:textId="77777777" w:rsidR="006B2233" w:rsidRPr="003C7EC4" w:rsidRDefault="006B2233" w:rsidP="003C7EC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нный</w:t>
            </w:r>
            <w:r w:rsidR="003C7EC4"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D56DCA" w14:paraId="454AFB5B" w14:textId="77777777" w:rsidTr="00753428">
        <w:trPr>
          <w:cantSplit/>
          <w:trHeight w:hRule="exact" w:val="3931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DE184" w14:textId="77777777" w:rsidR="006B2233" w:rsidRPr="00D56DCA" w:rsidRDefault="006B2233" w:rsidP="003C7EC4">
            <w:pPr>
              <w:spacing w:before="17" w:after="0" w:line="240" w:lineRule="auto"/>
              <w:ind w:left="138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оги работы воспитат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льно-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льной деяте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 работы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14FBC" w14:textId="77777777" w:rsidR="006B2233" w:rsidRPr="00D56DCA" w:rsidRDefault="006B2233" w:rsidP="003414AB">
            <w:pPr>
              <w:spacing w:before="17" w:after="0" w:line="239" w:lineRule="auto"/>
              <w:ind w:left="141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годовых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года.</w:t>
            </w:r>
            <w:r w:rsidR="007B0A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года</w:t>
            </w:r>
            <w:r w:rsidR="007B0A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26C9D6A" w14:textId="77777777" w:rsidR="003C7EC4" w:rsidRDefault="006B2233" w:rsidP="003414AB">
            <w:pPr>
              <w:spacing w:after="0" w:line="239" w:lineRule="auto"/>
              <w:ind w:left="141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чёт работы 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воспитателей и учителей,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спе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 са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ооб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аз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ю. </w:t>
            </w:r>
          </w:p>
          <w:p w14:paraId="0BDFB53E" w14:textId="6C0DCD13" w:rsidR="006B2233" w:rsidRPr="00D56DCA" w:rsidRDefault="003C7EC4" w:rsidP="003414AB">
            <w:pPr>
              <w:spacing w:after="0" w:line="239" w:lineRule="auto"/>
              <w:ind w:left="141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6B2233"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рж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плана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работы 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</w:t>
            </w:r>
            <w:r w:rsidR="00A91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91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ебный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038B4D0" w14:textId="77777777" w:rsidR="003C7EC4" w:rsidRDefault="003414AB" w:rsidP="003414AB">
            <w:pPr>
              <w:spacing w:after="0" w:line="240" w:lineRule="auto"/>
              <w:ind w:left="141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Летняя оздорови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льная работа с деть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в 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3A7D4643" w14:textId="77777777" w:rsidR="006B2233" w:rsidRPr="00D56DCA" w:rsidRDefault="003414AB" w:rsidP="003414AB">
            <w:pPr>
              <w:spacing w:after="0" w:line="240" w:lineRule="auto"/>
              <w:ind w:left="141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проек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програм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="008E4FF2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летний оз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оровите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ль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сезон.</w:t>
            </w:r>
          </w:p>
          <w:p w14:paraId="72FD42BE" w14:textId="236EB603" w:rsidR="006B2233" w:rsidRPr="00D56DCA" w:rsidRDefault="003414AB" w:rsidP="003414AB">
            <w:pPr>
              <w:spacing w:after="0" w:line="236" w:lineRule="auto"/>
              <w:ind w:left="141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6B2233"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Реализ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 образоват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льной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  <w:r w:rsidR="005E2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8F65B05" w14:textId="77777777" w:rsidR="00A928D5" w:rsidRPr="00D56DCA" w:rsidRDefault="003414AB" w:rsidP="003414AB">
            <w:pPr>
              <w:spacing w:after="0" w:line="236" w:lineRule="auto"/>
              <w:ind w:left="141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A928D5"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основн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напра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лений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 xml:space="preserve"> 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 МКОУ на новый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го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1E0ED384" w14:textId="77777777" w:rsidR="00A928D5" w:rsidRPr="00D56DCA" w:rsidRDefault="003414AB" w:rsidP="003414AB">
            <w:pPr>
              <w:spacing w:after="0" w:line="236" w:lineRule="auto"/>
              <w:ind w:left="141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A928D5" w:rsidRPr="003C7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3C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53CCE" w14:textId="77777777" w:rsidR="006B2233" w:rsidRPr="00D56DCA" w:rsidRDefault="003414AB" w:rsidP="003414AB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7A1C" w14:textId="77777777" w:rsidR="006B2233" w:rsidRPr="00D56DCA" w:rsidRDefault="006B2233" w:rsidP="003414AB">
            <w:pPr>
              <w:spacing w:before="17" w:after="0" w:line="23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341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F7B64C2" w14:textId="77777777" w:rsidR="003414AB" w:rsidRDefault="00A928D5" w:rsidP="003414AB">
            <w:pPr>
              <w:spacing w:after="0"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учителя</w:t>
            </w:r>
            <w:r w:rsidR="00341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BD51F20" w14:textId="77777777" w:rsidR="006B2233" w:rsidRPr="00D56DCA" w:rsidRDefault="00A928D5" w:rsidP="003414AB">
            <w:pPr>
              <w:spacing w:after="0"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="006B2233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сты</w:t>
            </w:r>
            <w:r w:rsidR="00341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A17CE65" w14:textId="77777777" w:rsidR="006B2233" w:rsidRPr="00D56DCA" w:rsidRDefault="006B2233" w:rsidP="003414AB">
            <w:pPr>
              <w:spacing w:after="0"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341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ыкальный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те</w:t>
            </w:r>
            <w:r w:rsidR="00A928D5"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="00341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E559BE8" w14:textId="77777777" w:rsidR="006B2233" w:rsidRPr="00D56DCA" w:rsidRDefault="008E4FF2" w:rsidP="00341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341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</w:t>
            </w:r>
            <w:r w:rsidR="00341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ектора</w:t>
            </w:r>
            <w:r w:rsidRPr="00D56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  <w:r w:rsidR="00341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6C1C3470" w14:textId="77777777" w:rsidR="007B0A37" w:rsidRPr="009D17C9" w:rsidRDefault="00ED240F" w:rsidP="00753428">
      <w:pPr>
        <w:ind w:left="-851" w:right="-284"/>
        <w:jc w:val="center"/>
        <w:rPr>
          <w:rFonts w:ascii="Times New Roman" w:hAnsi="Times New Roman" w:cs="Times New Roman"/>
          <w:sz w:val="28"/>
          <w:szCs w:val="36"/>
          <w:lang w:eastAsia="ru-RU"/>
        </w:rPr>
      </w:pPr>
      <w:r w:rsidRPr="009D17C9">
        <w:rPr>
          <w:rFonts w:ascii="Times New Roman" w:hAnsi="Times New Roman" w:cs="Times New Roman"/>
          <w:b/>
          <w:sz w:val="28"/>
          <w:szCs w:val="36"/>
          <w:lang w:eastAsia="ru-RU"/>
        </w:rPr>
        <w:lastRenderedPageBreak/>
        <w:t>3.</w:t>
      </w:r>
      <w:r w:rsidR="00841E05" w:rsidRPr="009D17C9">
        <w:rPr>
          <w:rFonts w:ascii="Times New Roman" w:hAnsi="Times New Roman" w:cs="Times New Roman"/>
          <w:b/>
          <w:sz w:val="28"/>
          <w:szCs w:val="36"/>
          <w:lang w:eastAsia="ru-RU"/>
        </w:rPr>
        <w:t>11</w:t>
      </w:r>
      <w:r w:rsidRPr="009D17C9">
        <w:rPr>
          <w:rFonts w:ascii="Times New Roman" w:hAnsi="Times New Roman" w:cs="Times New Roman"/>
          <w:b/>
          <w:sz w:val="28"/>
          <w:szCs w:val="36"/>
          <w:lang w:eastAsia="ru-RU"/>
        </w:rPr>
        <w:t xml:space="preserve">. </w:t>
      </w:r>
      <w:r w:rsidR="007B0A37" w:rsidRPr="009D17C9">
        <w:rPr>
          <w:rFonts w:ascii="Times New Roman" w:hAnsi="Times New Roman" w:cs="Times New Roman"/>
          <w:b/>
          <w:sz w:val="28"/>
          <w:szCs w:val="36"/>
          <w:lang w:eastAsia="ru-RU"/>
        </w:rPr>
        <w:t>Планирование совещаний при заместителе директора по учебной работе</w:t>
      </w:r>
      <w:r w:rsidR="003371D0" w:rsidRPr="009D17C9">
        <w:rPr>
          <w:rFonts w:ascii="Times New Roman" w:hAnsi="Times New Roman" w:cs="Times New Roman"/>
          <w:b/>
          <w:sz w:val="28"/>
          <w:szCs w:val="36"/>
          <w:lang w:eastAsia="ru-RU"/>
        </w:rPr>
        <w:t>.</w:t>
      </w:r>
    </w:p>
    <w:tbl>
      <w:tblPr>
        <w:tblW w:w="5100" w:type="pct"/>
        <w:tblInd w:w="-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9362"/>
        <w:gridCol w:w="2890"/>
        <w:gridCol w:w="1636"/>
      </w:tblGrid>
      <w:tr w:rsidR="007B0A37" w:rsidRPr="00F3207E" w14:paraId="6AFD29BE" w14:textId="77777777" w:rsidTr="00753428">
        <w:trPr>
          <w:trHeight w:val="612"/>
        </w:trPr>
        <w:tc>
          <w:tcPr>
            <w:tcW w:w="194" w:type="pct"/>
            <w:shd w:val="clear" w:color="auto" w:fill="auto"/>
          </w:tcPr>
          <w:p w14:paraId="11149BBC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40" w:type="pct"/>
            <w:shd w:val="clear" w:color="auto" w:fill="auto"/>
          </w:tcPr>
          <w:p w14:paraId="5EA7364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Тематика совещаний</w:t>
            </w:r>
            <w:r w:rsid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4FD9A6AB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  <w:r w:rsid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shd w:val="clear" w:color="auto" w:fill="auto"/>
          </w:tcPr>
          <w:p w14:paraId="6BDBD166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  <w:r w:rsid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7B0A37" w:rsidRPr="00F3207E" w14:paraId="491252EF" w14:textId="77777777" w:rsidTr="00753428">
        <w:trPr>
          <w:trHeight w:val="280"/>
        </w:trPr>
        <w:tc>
          <w:tcPr>
            <w:tcW w:w="194" w:type="pct"/>
            <w:vMerge w:val="restart"/>
            <w:shd w:val="clear" w:color="auto" w:fill="auto"/>
          </w:tcPr>
          <w:p w14:paraId="0D374940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0" w:type="pct"/>
            <w:shd w:val="clear" w:color="auto" w:fill="auto"/>
          </w:tcPr>
          <w:p w14:paraId="1D01CD08" w14:textId="77777777" w:rsidR="007B0A37" w:rsidRPr="00F3207E" w:rsidRDefault="006133EE" w:rsidP="00F320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Входной мониторинг </w:t>
            </w:r>
            <w:r w:rsidR="007B0A37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русскому языку, математике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B0A37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</w:tcPr>
          <w:p w14:paraId="692368E5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0E7C13DA" w14:textId="77777777" w:rsidR="007B0A37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7B0A37" w:rsidRPr="00F3207E" w14:paraId="040D07AF" w14:textId="77777777" w:rsidTr="00753428">
        <w:trPr>
          <w:trHeight w:val="270"/>
        </w:trPr>
        <w:tc>
          <w:tcPr>
            <w:tcW w:w="194" w:type="pct"/>
            <w:vMerge/>
            <w:shd w:val="clear" w:color="auto" w:fill="auto"/>
          </w:tcPr>
          <w:p w14:paraId="5F04724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48A07391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Рабочие программы и календарно – тематическое планирование.</w:t>
            </w:r>
          </w:p>
        </w:tc>
        <w:tc>
          <w:tcPr>
            <w:tcW w:w="1000" w:type="pct"/>
            <w:shd w:val="clear" w:color="auto" w:fill="auto"/>
          </w:tcPr>
          <w:p w14:paraId="4E7E6BD9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62FC4C6E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1D5724C5" w14:textId="77777777" w:rsidTr="00753428">
        <w:tc>
          <w:tcPr>
            <w:tcW w:w="194" w:type="pct"/>
            <w:vMerge/>
            <w:shd w:val="clear" w:color="auto" w:fill="auto"/>
          </w:tcPr>
          <w:p w14:paraId="02EC7163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43C687E8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Ведение классных журналов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325897D1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0BC4F0D0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3CA9C3DF" w14:textId="77777777" w:rsidTr="00753428">
        <w:tc>
          <w:tcPr>
            <w:tcW w:w="194" w:type="pct"/>
            <w:vMerge/>
            <w:shd w:val="clear" w:color="auto" w:fill="auto"/>
          </w:tcPr>
          <w:p w14:paraId="332A5ECD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7B83B204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Комплектование кружков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0651319A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73E89505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0824F6C5" w14:textId="77777777" w:rsidTr="00753428">
        <w:tc>
          <w:tcPr>
            <w:tcW w:w="194" w:type="pct"/>
            <w:vMerge/>
            <w:shd w:val="clear" w:color="auto" w:fill="auto"/>
          </w:tcPr>
          <w:p w14:paraId="57CC20F2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4D18C313" w14:textId="77777777" w:rsidR="007B0A37" w:rsidRPr="00F3207E" w:rsidRDefault="007B0A37" w:rsidP="006133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Планирование работы 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м/о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4A007D9A" w14:textId="77777777" w:rsidR="007B0A37" w:rsidRPr="00F3207E" w:rsidRDefault="007B0A37" w:rsidP="00613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уководители м/о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0FDF64A6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6391AE72" w14:textId="77777777" w:rsidTr="00753428">
        <w:tc>
          <w:tcPr>
            <w:tcW w:w="194" w:type="pct"/>
            <w:vMerge/>
            <w:shd w:val="clear" w:color="auto" w:fill="auto"/>
          </w:tcPr>
          <w:p w14:paraId="0D1B9B77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7727EB09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Курсовая подготовка учителей.</w:t>
            </w:r>
          </w:p>
        </w:tc>
        <w:tc>
          <w:tcPr>
            <w:tcW w:w="1000" w:type="pct"/>
            <w:shd w:val="clear" w:color="auto" w:fill="auto"/>
          </w:tcPr>
          <w:p w14:paraId="5170AB0F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6A5F42C7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71D0" w:rsidRPr="00F3207E" w14:paraId="72A99CF7" w14:textId="77777777" w:rsidTr="00753428">
        <w:trPr>
          <w:trHeight w:val="304"/>
        </w:trPr>
        <w:tc>
          <w:tcPr>
            <w:tcW w:w="194" w:type="pct"/>
            <w:vMerge w:val="restart"/>
            <w:shd w:val="clear" w:color="auto" w:fill="auto"/>
          </w:tcPr>
          <w:p w14:paraId="66DE49AB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0" w:type="pct"/>
            <w:shd w:val="clear" w:color="auto" w:fill="auto"/>
          </w:tcPr>
          <w:p w14:paraId="78BD016E" w14:textId="77777777" w:rsidR="003371D0" w:rsidRPr="00F3207E" w:rsidRDefault="00F3207E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со школьниками, имеющими повышенную мотивацию к </w:t>
            </w:r>
            <w:r w:rsidR="003371D0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учебно-познавательной деятельности. </w:t>
            </w:r>
          </w:p>
        </w:tc>
        <w:tc>
          <w:tcPr>
            <w:tcW w:w="1000" w:type="pct"/>
            <w:shd w:val="clear" w:color="auto" w:fill="auto"/>
          </w:tcPr>
          <w:p w14:paraId="05ECD0C6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6912007D" w14:textId="77777777" w:rsidR="003371D0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3371D0" w:rsidRPr="00F3207E" w14:paraId="522DC6B6" w14:textId="77777777" w:rsidTr="00753428">
        <w:trPr>
          <w:trHeight w:val="282"/>
        </w:trPr>
        <w:tc>
          <w:tcPr>
            <w:tcW w:w="194" w:type="pct"/>
            <w:vMerge/>
            <w:shd w:val="clear" w:color="auto" w:fill="auto"/>
          </w:tcPr>
          <w:p w14:paraId="6FF79C99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093F96F1" w14:textId="77777777" w:rsidR="003371D0" w:rsidRPr="00F3207E" w:rsidRDefault="003371D0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Проверка классных журналов.</w:t>
            </w:r>
          </w:p>
        </w:tc>
        <w:tc>
          <w:tcPr>
            <w:tcW w:w="1000" w:type="pct"/>
            <w:shd w:val="clear" w:color="auto" w:fill="auto"/>
          </w:tcPr>
          <w:p w14:paraId="678E4AAE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58D3D8B7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71D0" w:rsidRPr="00F3207E" w14:paraId="63F2A470" w14:textId="77777777" w:rsidTr="00753428">
        <w:trPr>
          <w:trHeight w:val="261"/>
        </w:trPr>
        <w:tc>
          <w:tcPr>
            <w:tcW w:w="194" w:type="pct"/>
            <w:vMerge/>
            <w:shd w:val="clear" w:color="auto" w:fill="auto"/>
          </w:tcPr>
          <w:p w14:paraId="412D12FA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793DD902" w14:textId="77777777" w:rsidR="003371D0" w:rsidRPr="00F3207E" w:rsidRDefault="003371D0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к/срезов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</w:tcPr>
          <w:p w14:paraId="54BB19E9" w14:textId="77777777" w:rsidR="003371D0" w:rsidRPr="00F3207E" w:rsidRDefault="003371D0" w:rsidP="00613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м/о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28DDE6F9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71D0" w:rsidRPr="00F3207E" w14:paraId="4235214F" w14:textId="77777777" w:rsidTr="00753428">
        <w:tc>
          <w:tcPr>
            <w:tcW w:w="194" w:type="pct"/>
            <w:vMerge/>
            <w:shd w:val="clear" w:color="auto" w:fill="auto"/>
          </w:tcPr>
          <w:p w14:paraId="6E9B4F8D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5747BF85" w14:textId="77777777" w:rsidR="003371D0" w:rsidRPr="00F3207E" w:rsidRDefault="003371D0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 чтения (2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кл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ассы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</w:tcPr>
          <w:p w14:paraId="768B2F59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54A467F6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71D0" w:rsidRPr="00F3207E" w14:paraId="7DE66931" w14:textId="77777777" w:rsidTr="00753428">
        <w:tc>
          <w:tcPr>
            <w:tcW w:w="194" w:type="pct"/>
            <w:vMerge/>
            <w:shd w:val="clear" w:color="auto" w:fill="auto"/>
          </w:tcPr>
          <w:p w14:paraId="0B4B9E7B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6F0B92CC" w14:textId="77777777" w:rsidR="003371D0" w:rsidRPr="00F3207E" w:rsidRDefault="003371D0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и утверждение графика открытых уроков</w:t>
            </w:r>
          </w:p>
        </w:tc>
        <w:tc>
          <w:tcPr>
            <w:tcW w:w="1000" w:type="pct"/>
            <w:shd w:val="clear" w:color="auto" w:fill="auto"/>
          </w:tcPr>
          <w:p w14:paraId="2A0B8C34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180E768B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71D0" w:rsidRPr="00F3207E" w14:paraId="5342C5B4" w14:textId="77777777" w:rsidTr="00753428">
        <w:tc>
          <w:tcPr>
            <w:tcW w:w="194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0B5E6D92" w14:textId="77777777" w:rsidR="003371D0" w:rsidRPr="00F3207E" w:rsidRDefault="003371D0" w:rsidP="00F320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409E3BC0" w14:textId="77777777" w:rsidR="003371D0" w:rsidRPr="00F3207E" w:rsidRDefault="003371D0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Адаптаци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онный период первоклассников.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Начало мониторин</w:t>
            </w:r>
            <w:r w:rsidR="00301B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га общей готовности ребенка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школе.</w:t>
            </w:r>
          </w:p>
        </w:tc>
        <w:tc>
          <w:tcPr>
            <w:tcW w:w="1000" w:type="pct"/>
            <w:shd w:val="clear" w:color="auto" w:fill="auto"/>
          </w:tcPr>
          <w:p w14:paraId="11671A0E" w14:textId="77777777" w:rsidR="003371D0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1 класса.</w:t>
            </w:r>
          </w:p>
        </w:tc>
        <w:tc>
          <w:tcPr>
            <w:tcW w:w="566" w:type="pct"/>
            <w:vMerge/>
            <w:shd w:val="clear" w:color="auto" w:fill="auto"/>
          </w:tcPr>
          <w:p w14:paraId="3B5F54BE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71D0" w:rsidRPr="00F3207E" w14:paraId="6BC35206" w14:textId="77777777" w:rsidTr="00753428">
        <w:trPr>
          <w:trHeight w:val="394"/>
        </w:trPr>
        <w:tc>
          <w:tcPr>
            <w:tcW w:w="194" w:type="pct"/>
            <w:vMerge w:val="restart"/>
            <w:shd w:val="clear" w:color="auto" w:fill="auto"/>
          </w:tcPr>
          <w:p w14:paraId="43A76B93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0" w:type="pct"/>
            <w:shd w:val="clear" w:color="auto" w:fill="auto"/>
          </w:tcPr>
          <w:p w14:paraId="08D6B06F" w14:textId="77777777" w:rsidR="003371D0" w:rsidRPr="00F3207E" w:rsidRDefault="003371D0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журналы.</w:t>
            </w:r>
          </w:p>
        </w:tc>
        <w:tc>
          <w:tcPr>
            <w:tcW w:w="1000" w:type="pct"/>
            <w:shd w:val="clear" w:color="auto" w:fill="auto"/>
          </w:tcPr>
          <w:p w14:paraId="2F3B577C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1297FCA0" w14:textId="77777777" w:rsidR="003371D0" w:rsidRPr="00F3207E" w:rsidRDefault="003371D0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7B0A37" w:rsidRPr="00F3207E" w14:paraId="0EAC4E6C" w14:textId="77777777" w:rsidTr="00753428">
        <w:tc>
          <w:tcPr>
            <w:tcW w:w="194" w:type="pct"/>
            <w:vMerge/>
            <w:shd w:val="clear" w:color="auto" w:fill="auto"/>
          </w:tcPr>
          <w:p w14:paraId="3F2EB075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7D345124" w14:textId="77777777" w:rsidR="007B0A37" w:rsidRPr="00F3207E" w:rsidRDefault="006264F5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одаренных школьников во всероссийской олимпиаде</w:t>
            </w:r>
            <w:r w:rsidR="007B0A37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школьников.</w:t>
            </w:r>
          </w:p>
        </w:tc>
        <w:tc>
          <w:tcPr>
            <w:tcW w:w="1000" w:type="pct"/>
            <w:shd w:val="clear" w:color="auto" w:fill="auto"/>
          </w:tcPr>
          <w:p w14:paraId="5B19CDB5" w14:textId="77777777" w:rsidR="00301BE2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Кл. руководители, </w:t>
            </w:r>
          </w:p>
          <w:p w14:paraId="07F58DDF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725053D0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27CCAB8D" w14:textId="77777777" w:rsidTr="00753428">
        <w:tc>
          <w:tcPr>
            <w:tcW w:w="194" w:type="pct"/>
            <w:vMerge/>
            <w:shd w:val="clear" w:color="auto" w:fill="auto"/>
          </w:tcPr>
          <w:p w14:paraId="0349427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2C871EFA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итогов I четверти.</w:t>
            </w:r>
          </w:p>
        </w:tc>
        <w:tc>
          <w:tcPr>
            <w:tcW w:w="1000" w:type="pct"/>
            <w:shd w:val="clear" w:color="auto" w:fill="auto"/>
          </w:tcPr>
          <w:p w14:paraId="56BC378F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0DAC5885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0052" w:rsidRPr="00F3207E" w14:paraId="5D4EEBF9" w14:textId="77777777" w:rsidTr="00753428">
        <w:trPr>
          <w:trHeight w:val="540"/>
        </w:trPr>
        <w:tc>
          <w:tcPr>
            <w:tcW w:w="194" w:type="pct"/>
            <w:vMerge/>
            <w:shd w:val="clear" w:color="auto" w:fill="auto"/>
          </w:tcPr>
          <w:p w14:paraId="71DE13C4" w14:textId="77777777" w:rsidR="00DD0052" w:rsidRPr="00F3207E" w:rsidRDefault="00DD0052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6FA93458" w14:textId="77777777" w:rsidR="00DD0052" w:rsidRPr="00F3207E" w:rsidRDefault="00DD0052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работы со слабыми учащимися, учащимися, имеющими одну «3», «4».</w:t>
            </w:r>
          </w:p>
        </w:tc>
        <w:tc>
          <w:tcPr>
            <w:tcW w:w="1000" w:type="pct"/>
            <w:shd w:val="clear" w:color="auto" w:fill="auto"/>
          </w:tcPr>
          <w:p w14:paraId="494A14C5" w14:textId="77777777" w:rsidR="00301BE2" w:rsidRDefault="00DD0052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Кл. руководители, </w:t>
            </w:r>
          </w:p>
          <w:p w14:paraId="3A0BACB2" w14:textId="77777777" w:rsidR="00DD0052" w:rsidRPr="00F3207E" w:rsidRDefault="00DD0052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6CED0E6A" w14:textId="77777777" w:rsidR="00DD0052" w:rsidRPr="00F3207E" w:rsidRDefault="00DD0052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728A46C5" w14:textId="77777777" w:rsidTr="00753428">
        <w:tc>
          <w:tcPr>
            <w:tcW w:w="194" w:type="pct"/>
            <w:vMerge w:val="restart"/>
            <w:shd w:val="clear" w:color="auto" w:fill="auto"/>
          </w:tcPr>
          <w:p w14:paraId="37BF85DA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0" w:type="pct"/>
            <w:shd w:val="clear" w:color="auto" w:fill="auto"/>
          </w:tcPr>
          <w:p w14:paraId="497EC03B" w14:textId="7F660BDA" w:rsidR="007B0A37" w:rsidRPr="00F3207E" w:rsidRDefault="00DD0052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Посещаемость</w:t>
            </w:r>
            <w:r w:rsidR="00E17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</w:tcPr>
          <w:p w14:paraId="1EA16E9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321BE0C2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7B0A37" w:rsidRPr="00F3207E" w14:paraId="79EEC0EA" w14:textId="77777777" w:rsidTr="00753428">
        <w:trPr>
          <w:trHeight w:val="282"/>
        </w:trPr>
        <w:tc>
          <w:tcPr>
            <w:tcW w:w="194" w:type="pct"/>
            <w:vMerge/>
            <w:shd w:val="clear" w:color="auto" w:fill="auto"/>
          </w:tcPr>
          <w:p w14:paraId="3DC9DAAB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03D6A991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Реализация тем </w:t>
            </w:r>
            <w:r w:rsidR="00F3207E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самообразования и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207E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ФГОС.</w:t>
            </w:r>
          </w:p>
        </w:tc>
        <w:tc>
          <w:tcPr>
            <w:tcW w:w="1000" w:type="pct"/>
            <w:shd w:val="clear" w:color="auto" w:fill="auto"/>
          </w:tcPr>
          <w:p w14:paraId="5D33D22D" w14:textId="77777777" w:rsidR="007B0A37" w:rsidRPr="00F3207E" w:rsidRDefault="00811EE0" w:rsidP="00613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 м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/о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2812F286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035A10E3" w14:textId="77777777" w:rsidTr="00753428">
        <w:tc>
          <w:tcPr>
            <w:tcW w:w="194" w:type="pct"/>
            <w:vMerge/>
            <w:shd w:val="clear" w:color="auto" w:fill="auto"/>
          </w:tcPr>
          <w:p w14:paraId="576BC0BA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5BCD72D0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Результаты контроля за посещаемостью уроков учащимися.</w:t>
            </w:r>
          </w:p>
        </w:tc>
        <w:tc>
          <w:tcPr>
            <w:tcW w:w="1000" w:type="pct"/>
            <w:shd w:val="clear" w:color="auto" w:fill="auto"/>
          </w:tcPr>
          <w:p w14:paraId="73BA8E32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56EDFEF0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5DB2BBE6" w14:textId="77777777" w:rsidTr="00753428">
        <w:tc>
          <w:tcPr>
            <w:tcW w:w="194" w:type="pct"/>
            <w:vMerge/>
            <w:shd w:val="clear" w:color="auto" w:fill="auto"/>
          </w:tcPr>
          <w:p w14:paraId="314683D2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793BE155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школьной олимпиады.</w:t>
            </w:r>
          </w:p>
        </w:tc>
        <w:tc>
          <w:tcPr>
            <w:tcW w:w="1000" w:type="pct"/>
            <w:shd w:val="clear" w:color="auto" w:fill="auto"/>
          </w:tcPr>
          <w:p w14:paraId="0940761D" w14:textId="77777777" w:rsidR="007B0A37" w:rsidRPr="00F3207E" w:rsidRDefault="007B0A37" w:rsidP="00613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Руководители 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м/о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08FFF04F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55515F83" w14:textId="77777777" w:rsidTr="00753428">
        <w:tc>
          <w:tcPr>
            <w:tcW w:w="194" w:type="pct"/>
            <w:vMerge/>
            <w:shd w:val="clear" w:color="auto" w:fill="auto"/>
          </w:tcPr>
          <w:p w14:paraId="2CDF3F0C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0B8276B2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предметной недели</w:t>
            </w:r>
          </w:p>
        </w:tc>
        <w:tc>
          <w:tcPr>
            <w:tcW w:w="1000" w:type="pct"/>
            <w:shd w:val="clear" w:color="auto" w:fill="auto"/>
          </w:tcPr>
          <w:p w14:paraId="27103B25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34B9C1ED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2CFF5D70" w14:textId="77777777" w:rsidTr="00753428">
        <w:tc>
          <w:tcPr>
            <w:tcW w:w="194" w:type="pct"/>
            <w:vMerge/>
            <w:shd w:val="clear" w:color="auto" w:fill="auto"/>
          </w:tcPr>
          <w:p w14:paraId="2DCA0A32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3AF5DF54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Предварительные итоги первого полугодия.</w:t>
            </w:r>
          </w:p>
        </w:tc>
        <w:tc>
          <w:tcPr>
            <w:tcW w:w="1000" w:type="pct"/>
            <w:shd w:val="clear" w:color="auto" w:fill="auto"/>
          </w:tcPr>
          <w:p w14:paraId="0585781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6C5C5395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35D74707" w14:textId="77777777" w:rsidTr="00753428">
        <w:tc>
          <w:tcPr>
            <w:tcW w:w="194" w:type="pct"/>
            <w:vMerge w:val="restart"/>
            <w:shd w:val="clear" w:color="auto" w:fill="auto"/>
          </w:tcPr>
          <w:p w14:paraId="5BB05127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40" w:type="pct"/>
            <w:shd w:val="clear" w:color="auto" w:fill="auto"/>
          </w:tcPr>
          <w:p w14:paraId="1626193E" w14:textId="77777777" w:rsidR="007B0A37" w:rsidRPr="00F3207E" w:rsidRDefault="007B0A37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программ за I полугодие.</w:t>
            </w:r>
          </w:p>
        </w:tc>
        <w:tc>
          <w:tcPr>
            <w:tcW w:w="1000" w:type="pct"/>
            <w:shd w:val="clear" w:color="auto" w:fill="auto"/>
          </w:tcPr>
          <w:p w14:paraId="4EA30B5B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5FF785DD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7B0A37" w:rsidRPr="00F3207E" w14:paraId="37EED653" w14:textId="77777777" w:rsidTr="00753428">
        <w:tc>
          <w:tcPr>
            <w:tcW w:w="194" w:type="pct"/>
            <w:vMerge/>
            <w:shd w:val="clear" w:color="auto" w:fill="auto"/>
          </w:tcPr>
          <w:p w14:paraId="1ECCA5EC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2C060210" w14:textId="77777777" w:rsidR="007B0A37" w:rsidRPr="00F3207E" w:rsidRDefault="007B0A37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состояния ученических тетрадей.</w:t>
            </w:r>
          </w:p>
        </w:tc>
        <w:tc>
          <w:tcPr>
            <w:tcW w:w="1000" w:type="pct"/>
            <w:shd w:val="clear" w:color="auto" w:fill="auto"/>
          </w:tcPr>
          <w:p w14:paraId="7D89E38B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2DEB537E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16222FB3" w14:textId="77777777" w:rsidTr="00753428">
        <w:tc>
          <w:tcPr>
            <w:tcW w:w="194" w:type="pct"/>
            <w:vMerge/>
            <w:shd w:val="clear" w:color="auto" w:fill="auto"/>
          </w:tcPr>
          <w:p w14:paraId="60A107EA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1CB98D14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состояния классной документации по итогам I полугодия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1565EF6A" w14:textId="77777777" w:rsidR="007B0A37" w:rsidRPr="00F3207E" w:rsidRDefault="00DD0052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029E835D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2E906D79" w14:textId="77777777" w:rsidTr="00753428">
        <w:tc>
          <w:tcPr>
            <w:tcW w:w="194" w:type="pct"/>
            <w:vMerge/>
            <w:shd w:val="clear" w:color="auto" w:fill="auto"/>
          </w:tcPr>
          <w:p w14:paraId="388CA040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05EC86E7" w14:textId="77777777" w:rsidR="007B0A37" w:rsidRPr="00F3207E" w:rsidRDefault="00811EE0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программного</w:t>
            </w:r>
            <w:r w:rsidR="007B0A37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материала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факультативам</w:t>
            </w:r>
            <w:r w:rsidR="007B0A37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5E00029D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417131CD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0052" w:rsidRPr="00F3207E" w14:paraId="676F2B2A" w14:textId="77777777" w:rsidTr="00753428">
        <w:trPr>
          <w:trHeight w:val="336"/>
        </w:trPr>
        <w:tc>
          <w:tcPr>
            <w:tcW w:w="194" w:type="pct"/>
            <w:vMerge/>
            <w:shd w:val="clear" w:color="auto" w:fill="auto"/>
          </w:tcPr>
          <w:p w14:paraId="75C4994A" w14:textId="77777777" w:rsidR="00DD0052" w:rsidRPr="00F3207E" w:rsidRDefault="00DD0052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1239A006" w14:textId="77777777" w:rsidR="00DD0052" w:rsidRPr="00F3207E" w:rsidRDefault="00DD0052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предметных олимпиад.</w:t>
            </w:r>
          </w:p>
        </w:tc>
        <w:tc>
          <w:tcPr>
            <w:tcW w:w="1000" w:type="pct"/>
            <w:shd w:val="clear" w:color="auto" w:fill="auto"/>
          </w:tcPr>
          <w:p w14:paraId="47BCCEA3" w14:textId="77777777" w:rsidR="00DD0052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D0052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чителя – предметники.</w:t>
            </w:r>
          </w:p>
        </w:tc>
        <w:tc>
          <w:tcPr>
            <w:tcW w:w="566" w:type="pct"/>
            <w:vMerge/>
            <w:shd w:val="clear" w:color="auto" w:fill="auto"/>
          </w:tcPr>
          <w:p w14:paraId="31500F7E" w14:textId="77777777" w:rsidR="00DD0052" w:rsidRPr="00F3207E" w:rsidRDefault="00DD0052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4EDB62A8" w14:textId="77777777" w:rsidTr="00753428">
        <w:trPr>
          <w:trHeight w:val="392"/>
        </w:trPr>
        <w:tc>
          <w:tcPr>
            <w:tcW w:w="194" w:type="pct"/>
            <w:vMerge w:val="restart"/>
            <w:shd w:val="clear" w:color="auto" w:fill="auto"/>
          </w:tcPr>
          <w:p w14:paraId="2ED7D4A8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240" w:type="pct"/>
            <w:shd w:val="clear" w:color="auto" w:fill="auto"/>
          </w:tcPr>
          <w:p w14:paraId="2906082D" w14:textId="77777777" w:rsidR="007B0A37" w:rsidRPr="00F3207E" w:rsidRDefault="007B0A37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 дозировкой домашнего задания.</w:t>
            </w:r>
          </w:p>
        </w:tc>
        <w:tc>
          <w:tcPr>
            <w:tcW w:w="1000" w:type="pct"/>
            <w:shd w:val="clear" w:color="auto" w:fill="auto"/>
          </w:tcPr>
          <w:p w14:paraId="67746356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7713D4E6" w14:textId="77777777" w:rsidR="007B0A37" w:rsidRPr="00F3207E" w:rsidRDefault="00F3207E" w:rsidP="00811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7B0A37" w:rsidRPr="00F3207E" w14:paraId="2F7A71F3" w14:textId="77777777" w:rsidTr="00753428">
        <w:trPr>
          <w:trHeight w:val="567"/>
        </w:trPr>
        <w:tc>
          <w:tcPr>
            <w:tcW w:w="194" w:type="pct"/>
            <w:vMerge/>
            <w:shd w:val="clear" w:color="auto" w:fill="auto"/>
          </w:tcPr>
          <w:p w14:paraId="51649E79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1C2060D3" w14:textId="77777777" w:rsidR="007B0A37" w:rsidRPr="00F3207E" w:rsidRDefault="00811EE0" w:rsidP="00E76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учителя</w:t>
            </w:r>
            <w:r w:rsidR="007B0A37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организации помощи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детям, имеющим</w:t>
            </w:r>
            <w:r w:rsidR="007B0A37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пробелы в знаниях, слабые способности и ни</w:t>
            </w:r>
            <w:r w:rsidR="00DD0052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зкую мотивацию к обучению (</w:t>
            </w:r>
            <w:r w:rsidR="00E763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DD0052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  <w:r w:rsidR="00DD0052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</w:tcPr>
          <w:p w14:paraId="212F4277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2D159178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6820BA59" w14:textId="77777777" w:rsidTr="00753428">
        <w:trPr>
          <w:trHeight w:val="292"/>
        </w:trPr>
        <w:tc>
          <w:tcPr>
            <w:tcW w:w="194" w:type="pct"/>
            <w:vMerge/>
            <w:shd w:val="clear" w:color="auto" w:fill="auto"/>
          </w:tcPr>
          <w:p w14:paraId="07724A7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469EE915" w14:textId="77777777" w:rsidR="007B0A37" w:rsidRPr="00F3207E" w:rsidRDefault="007B0A37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Итоги проверки работы с журналами </w:t>
            </w:r>
          </w:p>
        </w:tc>
        <w:tc>
          <w:tcPr>
            <w:tcW w:w="1000" w:type="pct"/>
            <w:shd w:val="clear" w:color="auto" w:fill="auto"/>
          </w:tcPr>
          <w:p w14:paraId="59609329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68FA5F23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3A79AA04" w14:textId="77777777" w:rsidTr="00753428">
        <w:tc>
          <w:tcPr>
            <w:tcW w:w="194" w:type="pct"/>
            <w:vMerge/>
            <w:shd w:val="clear" w:color="auto" w:fill="auto"/>
          </w:tcPr>
          <w:p w14:paraId="4A99D31B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0A44866F" w14:textId="77777777" w:rsidR="007B0A37" w:rsidRPr="00F3207E" w:rsidRDefault="007B0A37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проверки дневников (правильность, аккуратность, полнота заполнения всех разделов, соответствие оценок)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</w:tcPr>
          <w:p w14:paraId="01E5F8B7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6E833448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464FEDC1" w14:textId="77777777" w:rsidTr="00753428">
        <w:trPr>
          <w:trHeight w:val="290"/>
        </w:trPr>
        <w:tc>
          <w:tcPr>
            <w:tcW w:w="194" w:type="pct"/>
            <w:vMerge/>
            <w:shd w:val="clear" w:color="auto" w:fill="auto"/>
          </w:tcPr>
          <w:p w14:paraId="687C2F98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7F3AD9BE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Творческие отчеты аттестуемых учителей.</w:t>
            </w:r>
          </w:p>
        </w:tc>
        <w:tc>
          <w:tcPr>
            <w:tcW w:w="1000" w:type="pct"/>
            <w:shd w:val="clear" w:color="auto" w:fill="auto"/>
          </w:tcPr>
          <w:p w14:paraId="0FC05413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</w:t>
            </w:r>
            <w:r w:rsid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60660EBA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3DB5EE52" w14:textId="77777777" w:rsidTr="00753428">
        <w:tc>
          <w:tcPr>
            <w:tcW w:w="194" w:type="pct"/>
            <w:vMerge/>
            <w:shd w:val="clear" w:color="auto" w:fill="auto"/>
          </w:tcPr>
          <w:p w14:paraId="0360EC72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385B7109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использования ИКТ на уроках.</w:t>
            </w:r>
          </w:p>
        </w:tc>
        <w:tc>
          <w:tcPr>
            <w:tcW w:w="1000" w:type="pct"/>
            <w:shd w:val="clear" w:color="auto" w:fill="auto"/>
          </w:tcPr>
          <w:p w14:paraId="270C32C6" w14:textId="77777777" w:rsidR="007B0A37" w:rsidRPr="00F3207E" w:rsidRDefault="00301BE2" w:rsidP="00613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Руководители 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м/о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1A049ADE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2ED3D764" w14:textId="77777777" w:rsidTr="00753428">
        <w:tc>
          <w:tcPr>
            <w:tcW w:w="194" w:type="pct"/>
            <w:vMerge/>
            <w:shd w:val="clear" w:color="auto" w:fill="auto"/>
          </w:tcPr>
          <w:p w14:paraId="0784980F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04CA29E1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проверки внеурочной деятельности в 1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классах.</w:t>
            </w:r>
          </w:p>
        </w:tc>
        <w:tc>
          <w:tcPr>
            <w:tcW w:w="1000" w:type="pct"/>
            <w:shd w:val="clear" w:color="auto" w:fill="auto"/>
          </w:tcPr>
          <w:p w14:paraId="5AB5599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7A3A6F7C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5CF9D90B" w14:textId="77777777" w:rsidTr="00753428">
        <w:tc>
          <w:tcPr>
            <w:tcW w:w="194" w:type="pct"/>
            <w:vMerge w:val="restart"/>
            <w:shd w:val="clear" w:color="auto" w:fill="auto"/>
          </w:tcPr>
          <w:p w14:paraId="0FFAEE2C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40" w:type="pct"/>
            <w:shd w:val="clear" w:color="auto" w:fill="auto"/>
          </w:tcPr>
          <w:p w14:paraId="288FD578" w14:textId="77777777" w:rsidR="007B0A37" w:rsidRPr="00F3207E" w:rsidRDefault="007B0A37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ведения журналов</w:t>
            </w:r>
            <w:r w:rsidR="007F0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30FD1B03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79020153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7B0A37" w:rsidRPr="00F3207E" w14:paraId="13C936AE" w14:textId="77777777" w:rsidTr="00753428">
        <w:tc>
          <w:tcPr>
            <w:tcW w:w="194" w:type="pct"/>
            <w:vMerge/>
            <w:shd w:val="clear" w:color="auto" w:fill="auto"/>
          </w:tcPr>
          <w:p w14:paraId="780859A1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73635F22" w14:textId="77777777" w:rsidR="007B0A37" w:rsidRPr="00F3207E" w:rsidRDefault="007B0A37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Эффективность использования ИКТ на уроках.</w:t>
            </w:r>
          </w:p>
        </w:tc>
        <w:tc>
          <w:tcPr>
            <w:tcW w:w="1000" w:type="pct"/>
            <w:shd w:val="clear" w:color="auto" w:fill="auto"/>
          </w:tcPr>
          <w:p w14:paraId="4645A00D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7819E092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3DA9B855" w14:textId="77777777" w:rsidTr="00753428">
        <w:tc>
          <w:tcPr>
            <w:tcW w:w="194" w:type="pct"/>
            <w:vMerge/>
            <w:shd w:val="clear" w:color="auto" w:fill="auto"/>
          </w:tcPr>
          <w:p w14:paraId="29436B95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1A82F9B7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Предварительные итоги III четверти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2DB29901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37A485B1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425C7A5A" w14:textId="77777777" w:rsidTr="00753428">
        <w:trPr>
          <w:trHeight w:val="520"/>
        </w:trPr>
        <w:tc>
          <w:tcPr>
            <w:tcW w:w="194" w:type="pct"/>
            <w:vMerge/>
            <w:shd w:val="clear" w:color="auto" w:fill="auto"/>
          </w:tcPr>
          <w:p w14:paraId="33117756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401BEBA5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Анализ состояния проверки тетрадей для контрольных работ </w:t>
            </w:r>
            <w:r w:rsidR="008419A3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(качество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проверки, классификация ошибок, объективности оценивания)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0A2BE4C6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50F42C83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57037F57" w14:textId="77777777" w:rsidTr="00753428">
        <w:tc>
          <w:tcPr>
            <w:tcW w:w="194" w:type="pct"/>
            <w:vMerge/>
            <w:shd w:val="clear" w:color="auto" w:fill="auto"/>
          </w:tcPr>
          <w:p w14:paraId="70CEA396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4266A9FA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предметной недели.</w:t>
            </w:r>
          </w:p>
        </w:tc>
        <w:tc>
          <w:tcPr>
            <w:tcW w:w="1000" w:type="pct"/>
            <w:shd w:val="clear" w:color="auto" w:fill="auto"/>
          </w:tcPr>
          <w:p w14:paraId="7793B8A7" w14:textId="77777777" w:rsidR="007B0A37" w:rsidRPr="00F3207E" w:rsidRDefault="006133EE" w:rsidP="00613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 м/о</w:t>
            </w:r>
            <w:r w:rsidR="007B0A37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791FE0E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75807D3E" w14:textId="77777777" w:rsidTr="00753428">
        <w:tc>
          <w:tcPr>
            <w:tcW w:w="194" w:type="pct"/>
            <w:vMerge w:val="restart"/>
            <w:shd w:val="clear" w:color="auto" w:fill="auto"/>
          </w:tcPr>
          <w:p w14:paraId="3C3917D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40" w:type="pct"/>
            <w:shd w:val="clear" w:color="auto" w:fill="auto"/>
          </w:tcPr>
          <w:p w14:paraId="7553F714" w14:textId="77777777" w:rsidR="007B0A37" w:rsidRPr="00F3207E" w:rsidRDefault="007B0A37" w:rsidP="00F32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выпускников к итоговой аттестации.</w:t>
            </w:r>
          </w:p>
        </w:tc>
        <w:tc>
          <w:tcPr>
            <w:tcW w:w="1000" w:type="pct"/>
            <w:shd w:val="clear" w:color="auto" w:fill="auto"/>
          </w:tcPr>
          <w:p w14:paraId="313ABD04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35721AF2" w14:textId="77777777" w:rsidR="007B0A37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7B0A37" w:rsidRPr="00F3207E" w14:paraId="6DC28911" w14:textId="77777777" w:rsidTr="00753428">
        <w:tc>
          <w:tcPr>
            <w:tcW w:w="194" w:type="pct"/>
            <w:vMerge/>
            <w:shd w:val="clear" w:color="auto" w:fill="auto"/>
          </w:tcPr>
          <w:p w14:paraId="5D51B0BA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21F5BD7E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работы предметных кружков.</w:t>
            </w:r>
          </w:p>
        </w:tc>
        <w:tc>
          <w:tcPr>
            <w:tcW w:w="1000" w:type="pct"/>
            <w:shd w:val="clear" w:color="auto" w:fill="auto"/>
          </w:tcPr>
          <w:p w14:paraId="6B735028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 кружков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41D6F003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76A2BC2E" w14:textId="77777777" w:rsidTr="00753428">
        <w:tc>
          <w:tcPr>
            <w:tcW w:w="194" w:type="pct"/>
            <w:vMerge/>
            <w:shd w:val="clear" w:color="auto" w:fill="auto"/>
          </w:tcPr>
          <w:p w14:paraId="5B11332E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3DE55C07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графика контрольных работ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23085D19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12E858C8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1F1ED565" w14:textId="77777777" w:rsidTr="00753428">
        <w:tc>
          <w:tcPr>
            <w:tcW w:w="194" w:type="pct"/>
            <w:vMerge/>
            <w:shd w:val="clear" w:color="auto" w:fill="auto"/>
          </w:tcPr>
          <w:p w14:paraId="5C1A3482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745D4C8B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 дост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ижений планируемых результатов 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классах.</w:t>
            </w:r>
          </w:p>
        </w:tc>
        <w:tc>
          <w:tcPr>
            <w:tcW w:w="1000" w:type="pct"/>
            <w:shd w:val="clear" w:color="auto" w:fill="auto"/>
          </w:tcPr>
          <w:p w14:paraId="3A4E7139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6E5A73F1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B0A37" w:rsidRPr="00F3207E" w14:paraId="490C6661" w14:textId="77777777" w:rsidTr="00753428">
        <w:tc>
          <w:tcPr>
            <w:tcW w:w="194" w:type="pct"/>
            <w:vMerge w:val="restart"/>
            <w:shd w:val="clear" w:color="auto" w:fill="auto"/>
          </w:tcPr>
          <w:p w14:paraId="7CED4C72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40" w:type="pct"/>
            <w:shd w:val="clear" w:color="auto" w:fill="auto"/>
          </w:tcPr>
          <w:p w14:paraId="369A9991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промежуточн</w:t>
            </w:r>
            <w:r w:rsidR="00DD0052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аттестации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D0052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</w:tcPr>
          <w:p w14:paraId="640215BB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3F08A0C4" w14:textId="77777777" w:rsidR="007B0A37" w:rsidRPr="00F3207E" w:rsidRDefault="00F3207E" w:rsidP="00F2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7B0A37" w:rsidRPr="00F3207E" w14:paraId="2509676D" w14:textId="77777777" w:rsidTr="00753428">
        <w:tc>
          <w:tcPr>
            <w:tcW w:w="194" w:type="pct"/>
            <w:vMerge/>
            <w:shd w:val="clear" w:color="auto" w:fill="auto"/>
          </w:tcPr>
          <w:p w14:paraId="7BC075A5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216E360D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Предварительные итоги II полугодия.</w:t>
            </w:r>
          </w:p>
        </w:tc>
        <w:tc>
          <w:tcPr>
            <w:tcW w:w="1000" w:type="pct"/>
            <w:shd w:val="clear" w:color="auto" w:fill="auto"/>
          </w:tcPr>
          <w:p w14:paraId="1C1C54FC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05F50D3C" w14:textId="77777777" w:rsidR="007B0A37" w:rsidRPr="00F3207E" w:rsidRDefault="007B0A37" w:rsidP="00F2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0A37" w:rsidRPr="00F3207E" w14:paraId="41CB3B41" w14:textId="77777777" w:rsidTr="00753428">
        <w:tc>
          <w:tcPr>
            <w:tcW w:w="194" w:type="pct"/>
            <w:vMerge/>
            <w:shd w:val="clear" w:color="auto" w:fill="auto"/>
          </w:tcPr>
          <w:p w14:paraId="74D19603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2774F3FE" w14:textId="77777777" w:rsidR="007B0A37" w:rsidRPr="00F3207E" w:rsidRDefault="007B0A37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государственных программ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</w:tcPr>
          <w:p w14:paraId="4CC11756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26A923B2" w14:textId="77777777" w:rsidR="007B0A37" w:rsidRPr="00F3207E" w:rsidRDefault="007B0A37" w:rsidP="00F2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0A37" w:rsidRPr="00F3207E" w14:paraId="1A60CA3D" w14:textId="77777777" w:rsidTr="00753428">
        <w:trPr>
          <w:trHeight w:val="371"/>
        </w:trPr>
        <w:tc>
          <w:tcPr>
            <w:tcW w:w="194" w:type="pct"/>
            <w:vMerge/>
            <w:shd w:val="clear" w:color="auto" w:fill="auto"/>
          </w:tcPr>
          <w:p w14:paraId="2CAD136B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06CEAB71" w14:textId="77777777" w:rsidR="007B0A37" w:rsidRPr="00F3207E" w:rsidRDefault="007B0A37" w:rsidP="00E76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учебного плана на 20</w:t>
            </w:r>
            <w:r w:rsidR="00E763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614C6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614C6"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763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000" w:type="pct"/>
            <w:shd w:val="clear" w:color="auto" w:fill="auto"/>
          </w:tcPr>
          <w:p w14:paraId="4193D109" w14:textId="77777777" w:rsidR="007B0A37" w:rsidRPr="00F3207E" w:rsidRDefault="007B0A37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5EC72EF1" w14:textId="77777777" w:rsidR="007B0A37" w:rsidRPr="00F3207E" w:rsidRDefault="007B0A37" w:rsidP="00F2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207E" w:rsidRPr="00F3207E" w14:paraId="67F4898F" w14:textId="77777777" w:rsidTr="00753428">
        <w:tc>
          <w:tcPr>
            <w:tcW w:w="194" w:type="pct"/>
            <w:vMerge w:val="restart"/>
            <w:shd w:val="clear" w:color="auto" w:fill="auto"/>
          </w:tcPr>
          <w:p w14:paraId="0E3B5536" w14:textId="77777777" w:rsidR="00F3207E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40" w:type="pct"/>
            <w:shd w:val="clear" w:color="auto" w:fill="auto"/>
          </w:tcPr>
          <w:p w14:paraId="1540C44C" w14:textId="77777777" w:rsidR="00F3207E" w:rsidRPr="00F3207E" w:rsidRDefault="00F3207E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Состояние докуме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нтации, журналов, личных дел учащих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0" w:type="pct"/>
            <w:shd w:val="clear" w:color="auto" w:fill="auto"/>
          </w:tcPr>
          <w:p w14:paraId="70B75C9E" w14:textId="77777777" w:rsidR="00F3207E" w:rsidRPr="00F3207E" w:rsidRDefault="00F3207E" w:rsidP="00613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r w:rsidR="006133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руководители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 w:val="restart"/>
            <w:shd w:val="clear" w:color="auto" w:fill="auto"/>
          </w:tcPr>
          <w:p w14:paraId="4568FE67" w14:textId="77777777" w:rsidR="00F3207E" w:rsidRPr="00F3207E" w:rsidRDefault="00F3207E" w:rsidP="00F2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F3207E" w:rsidRPr="00F3207E" w14:paraId="56793037" w14:textId="77777777" w:rsidTr="00753428">
        <w:tc>
          <w:tcPr>
            <w:tcW w:w="194" w:type="pct"/>
            <w:vMerge/>
            <w:shd w:val="clear" w:color="auto" w:fill="auto"/>
          </w:tcPr>
          <w:p w14:paraId="2B4E327B" w14:textId="77777777" w:rsidR="00F3207E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71F35200" w14:textId="77777777" w:rsidR="00F3207E" w:rsidRPr="00F3207E" w:rsidRDefault="00F3207E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работы школы, проверка документации.</w:t>
            </w:r>
          </w:p>
        </w:tc>
        <w:tc>
          <w:tcPr>
            <w:tcW w:w="1000" w:type="pct"/>
            <w:shd w:val="clear" w:color="auto" w:fill="auto"/>
          </w:tcPr>
          <w:p w14:paraId="1E9DC87B" w14:textId="77777777" w:rsidR="00F3207E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  <w:r w:rsidR="00F279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vMerge/>
            <w:shd w:val="clear" w:color="auto" w:fill="auto"/>
          </w:tcPr>
          <w:p w14:paraId="2620E18A" w14:textId="77777777" w:rsidR="00F3207E" w:rsidRPr="00F3207E" w:rsidRDefault="00F3207E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207E" w:rsidRPr="00F3207E" w14:paraId="4151BEBD" w14:textId="77777777" w:rsidTr="00753428">
        <w:tc>
          <w:tcPr>
            <w:tcW w:w="194" w:type="pct"/>
            <w:vMerge/>
            <w:shd w:val="clear" w:color="auto" w:fill="auto"/>
          </w:tcPr>
          <w:p w14:paraId="023B99F5" w14:textId="77777777" w:rsidR="00F3207E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pct"/>
            <w:shd w:val="clear" w:color="auto" w:fill="auto"/>
          </w:tcPr>
          <w:p w14:paraId="438DF5AA" w14:textId="77777777" w:rsidR="00F3207E" w:rsidRPr="00F3207E" w:rsidRDefault="00F3207E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личных дел.</w:t>
            </w:r>
          </w:p>
        </w:tc>
        <w:tc>
          <w:tcPr>
            <w:tcW w:w="1000" w:type="pct"/>
            <w:shd w:val="clear" w:color="auto" w:fill="auto"/>
          </w:tcPr>
          <w:p w14:paraId="3816544D" w14:textId="77777777" w:rsidR="00F3207E" w:rsidRPr="00F3207E" w:rsidRDefault="00F3207E" w:rsidP="00F32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20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– предметники.</w:t>
            </w:r>
          </w:p>
        </w:tc>
        <w:tc>
          <w:tcPr>
            <w:tcW w:w="566" w:type="pct"/>
            <w:vMerge/>
            <w:shd w:val="clear" w:color="auto" w:fill="auto"/>
          </w:tcPr>
          <w:p w14:paraId="4BACDAC6" w14:textId="77777777" w:rsidR="00F3207E" w:rsidRPr="00F3207E" w:rsidRDefault="00F3207E" w:rsidP="00F320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80F2635" w14:textId="62EB07D4" w:rsidR="00BB1B80" w:rsidRDefault="00BB1B80" w:rsidP="00F3207E">
      <w:pPr>
        <w:spacing w:before="10" w:after="0" w:line="240" w:lineRule="auto"/>
        <w:ind w:right="-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982D39" w14:textId="020BE26A" w:rsidR="00E1701C" w:rsidRDefault="00E1701C" w:rsidP="00F3207E">
      <w:pPr>
        <w:spacing w:before="10" w:after="0" w:line="240" w:lineRule="auto"/>
        <w:ind w:right="-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F9B5FB" w14:textId="32C71DE0" w:rsidR="00E1701C" w:rsidRDefault="00E1701C" w:rsidP="00F3207E">
      <w:pPr>
        <w:spacing w:before="10" w:after="0" w:line="240" w:lineRule="auto"/>
        <w:ind w:right="-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D1F3FE" w14:textId="608A140A" w:rsidR="00E1701C" w:rsidRDefault="00E1701C" w:rsidP="00F3207E">
      <w:pPr>
        <w:spacing w:before="10" w:after="0" w:line="240" w:lineRule="auto"/>
        <w:ind w:right="-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2FA963" w14:textId="3B820811" w:rsidR="00E1701C" w:rsidRDefault="00E1701C" w:rsidP="00F3207E">
      <w:pPr>
        <w:spacing w:before="10" w:after="0" w:line="240" w:lineRule="auto"/>
        <w:ind w:right="-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7C4A7F" w14:textId="6942A733" w:rsidR="00E1701C" w:rsidRDefault="00E1701C" w:rsidP="00F3207E">
      <w:pPr>
        <w:spacing w:before="10" w:after="0" w:line="240" w:lineRule="auto"/>
        <w:ind w:right="-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155127" w14:textId="75D72825" w:rsidR="00E1701C" w:rsidRDefault="00E1701C" w:rsidP="00F3207E">
      <w:pPr>
        <w:spacing w:before="10" w:after="0" w:line="240" w:lineRule="auto"/>
        <w:ind w:right="-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2C119F" w14:textId="67ACD61A" w:rsidR="00E1701C" w:rsidRDefault="00E1701C" w:rsidP="00F3207E">
      <w:pPr>
        <w:spacing w:before="10" w:after="0" w:line="240" w:lineRule="auto"/>
        <w:ind w:right="-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9E9F60" w14:textId="77777777" w:rsidR="00E1701C" w:rsidRPr="00F3207E" w:rsidRDefault="00E1701C" w:rsidP="00F3207E">
      <w:pPr>
        <w:spacing w:before="10" w:after="0" w:line="240" w:lineRule="auto"/>
        <w:ind w:right="-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B76969" w14:textId="77777777" w:rsidR="00025C4C" w:rsidRPr="00E479B6" w:rsidRDefault="00301BE2" w:rsidP="00753428">
      <w:pPr>
        <w:spacing w:before="45" w:after="0" w:line="238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479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Раздел 4. </w:t>
      </w:r>
      <w:r w:rsidR="00F279A5" w:rsidRPr="00E479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Контрольно–</w:t>
      </w:r>
      <w:r w:rsidR="00025C4C" w:rsidRPr="00E479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диагностическая работа</w:t>
      </w:r>
      <w:r w:rsidR="00F279A5" w:rsidRPr="00E479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14:paraId="6953CC37" w14:textId="77777777" w:rsidR="00C27A81" w:rsidRPr="009D17C9" w:rsidRDefault="00025C4C" w:rsidP="00753428">
      <w:pPr>
        <w:spacing w:before="45" w:after="0" w:line="238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</w:t>
      </w:r>
      <w:r w:rsidR="00F279A5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Цик</w:t>
      </w:r>
      <w:r w:rsidR="006B2233" w:rsidRPr="009D17C9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л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огра</w:t>
      </w:r>
      <w:r w:rsidR="006B2233" w:rsidRPr="009D17C9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м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</w:t>
      </w:r>
      <w:r w:rsidR="006B2233" w:rsidRPr="009D17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форм</w:t>
      </w:r>
      <w:r w:rsidR="006B2233" w:rsidRPr="009D17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  <w:r w:rsidR="006B2233" w:rsidRPr="009D17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ви</w:t>
      </w:r>
      <w:r w:rsidR="006B2233" w:rsidRPr="009D17C9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д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ов</w:t>
      </w:r>
      <w:r w:rsidR="006B2233" w:rsidRPr="009D17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кон</w:t>
      </w:r>
      <w:r w:rsidR="006B2233" w:rsidRPr="009D17C9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т</w:t>
      </w:r>
      <w:r w:rsidR="006B2233" w:rsidRPr="009D17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роля</w:t>
      </w:r>
      <w:r w:rsidR="006B2233" w:rsidRPr="009D17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27A81" w:rsidRPr="009D17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ДО</w:t>
      </w:r>
      <w:r w:rsidR="00F279A5" w:rsidRPr="009D17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14:paraId="4ECE498C" w14:textId="77777777" w:rsidR="006B2233" w:rsidRPr="001400F6" w:rsidRDefault="006B2233" w:rsidP="00753428">
      <w:pPr>
        <w:spacing w:after="0" w:line="240" w:lineRule="exact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c"/>
        <w:tblW w:w="14601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1560"/>
        <w:gridCol w:w="4819"/>
        <w:gridCol w:w="1941"/>
        <w:gridCol w:w="10"/>
        <w:gridCol w:w="2684"/>
        <w:gridCol w:w="10"/>
        <w:gridCol w:w="3577"/>
      </w:tblGrid>
      <w:tr w:rsidR="001400F6" w:rsidRPr="001400F6" w14:paraId="19AC648D" w14:textId="77777777" w:rsidTr="00753428">
        <w:trPr>
          <w:trHeight w:hRule="exact" w:val="724"/>
        </w:trPr>
        <w:tc>
          <w:tcPr>
            <w:tcW w:w="1560" w:type="dxa"/>
          </w:tcPr>
          <w:p w14:paraId="5AE86B75" w14:textId="77777777" w:rsidR="006B2233" w:rsidRPr="00F279A5" w:rsidRDefault="00F279A5" w:rsidP="00F279A5">
            <w:pPr>
              <w:spacing w:before="13" w:line="274" w:lineRule="auto"/>
              <w:ind w:right="72"/>
              <w:jc w:val="center"/>
              <w:rPr>
                <w:b/>
                <w:sz w:val="24"/>
                <w:szCs w:val="24"/>
              </w:rPr>
            </w:pPr>
            <w:r w:rsidRPr="00F279A5">
              <w:rPr>
                <w:b/>
                <w:sz w:val="24"/>
                <w:szCs w:val="24"/>
              </w:rPr>
              <w:t>Вид контро</w:t>
            </w:r>
            <w:r w:rsidR="006B2233" w:rsidRPr="00F279A5">
              <w:rPr>
                <w:b/>
                <w:sz w:val="24"/>
                <w:szCs w:val="24"/>
              </w:rPr>
              <w:t>ля</w:t>
            </w:r>
            <w:r w:rsidR="007F686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14:paraId="216F3B0D" w14:textId="77777777" w:rsidR="006B2233" w:rsidRPr="00F279A5" w:rsidRDefault="006B2233" w:rsidP="00F279A5">
            <w:pPr>
              <w:spacing w:before="117"/>
              <w:ind w:right="-20"/>
              <w:jc w:val="center"/>
              <w:rPr>
                <w:b/>
                <w:sz w:val="24"/>
                <w:szCs w:val="24"/>
              </w:rPr>
            </w:pPr>
            <w:r w:rsidRPr="00F279A5">
              <w:rPr>
                <w:b/>
                <w:sz w:val="24"/>
                <w:szCs w:val="24"/>
              </w:rPr>
              <w:t>Тема контроля</w:t>
            </w:r>
            <w:r w:rsidR="007F686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43392981" w14:textId="77777777" w:rsidR="006B2233" w:rsidRPr="00F279A5" w:rsidRDefault="006B2233" w:rsidP="00182BD5">
            <w:pPr>
              <w:spacing w:before="117"/>
              <w:ind w:right="-102"/>
              <w:jc w:val="center"/>
              <w:rPr>
                <w:b/>
                <w:sz w:val="24"/>
                <w:szCs w:val="24"/>
              </w:rPr>
            </w:pPr>
            <w:r w:rsidRPr="00F279A5">
              <w:rPr>
                <w:b/>
                <w:sz w:val="24"/>
                <w:szCs w:val="24"/>
              </w:rPr>
              <w:t>Гр</w:t>
            </w:r>
            <w:r w:rsidRPr="00F279A5">
              <w:rPr>
                <w:b/>
                <w:spacing w:val="1"/>
                <w:sz w:val="24"/>
                <w:szCs w:val="24"/>
              </w:rPr>
              <w:t>у</w:t>
            </w:r>
            <w:r w:rsidRPr="00F279A5">
              <w:rPr>
                <w:b/>
                <w:sz w:val="24"/>
                <w:szCs w:val="24"/>
              </w:rPr>
              <w:t>ппа</w:t>
            </w:r>
            <w:r w:rsidR="007F686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  <w:gridSpan w:val="2"/>
          </w:tcPr>
          <w:p w14:paraId="02FA1428" w14:textId="77777777" w:rsidR="006B2233" w:rsidRPr="00F279A5" w:rsidRDefault="006B2233" w:rsidP="00F279A5">
            <w:pPr>
              <w:spacing w:before="117"/>
              <w:ind w:right="-20"/>
              <w:jc w:val="center"/>
              <w:rPr>
                <w:b/>
                <w:sz w:val="24"/>
                <w:szCs w:val="24"/>
              </w:rPr>
            </w:pPr>
            <w:r w:rsidRPr="00F279A5">
              <w:rPr>
                <w:b/>
                <w:sz w:val="24"/>
                <w:szCs w:val="24"/>
              </w:rPr>
              <w:t>Сроки</w:t>
            </w:r>
            <w:r w:rsidR="007F686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7" w:type="dxa"/>
          </w:tcPr>
          <w:p w14:paraId="4EE3F149" w14:textId="77777777" w:rsidR="006B2233" w:rsidRPr="00F279A5" w:rsidRDefault="006B2233" w:rsidP="00F279A5">
            <w:pPr>
              <w:spacing w:before="117"/>
              <w:ind w:right="-20"/>
              <w:jc w:val="center"/>
              <w:rPr>
                <w:b/>
                <w:sz w:val="24"/>
                <w:szCs w:val="24"/>
              </w:rPr>
            </w:pPr>
            <w:r w:rsidRPr="00F279A5">
              <w:rPr>
                <w:b/>
                <w:sz w:val="24"/>
                <w:szCs w:val="24"/>
              </w:rPr>
              <w:t>От</w:t>
            </w:r>
            <w:r w:rsidRPr="00F279A5">
              <w:rPr>
                <w:b/>
                <w:spacing w:val="-1"/>
                <w:sz w:val="24"/>
                <w:szCs w:val="24"/>
              </w:rPr>
              <w:t>в</w:t>
            </w:r>
            <w:r w:rsidRPr="00F279A5">
              <w:rPr>
                <w:b/>
                <w:sz w:val="24"/>
                <w:szCs w:val="24"/>
              </w:rPr>
              <w:t>етстве</w:t>
            </w:r>
            <w:r w:rsidRPr="00F279A5">
              <w:rPr>
                <w:b/>
                <w:spacing w:val="1"/>
                <w:sz w:val="24"/>
                <w:szCs w:val="24"/>
              </w:rPr>
              <w:t>н</w:t>
            </w:r>
            <w:r w:rsidRPr="00F279A5">
              <w:rPr>
                <w:b/>
                <w:sz w:val="24"/>
                <w:szCs w:val="24"/>
              </w:rPr>
              <w:t>ные</w:t>
            </w:r>
            <w:r w:rsidR="007F6864">
              <w:rPr>
                <w:b/>
                <w:sz w:val="24"/>
                <w:szCs w:val="24"/>
              </w:rPr>
              <w:t>.</w:t>
            </w:r>
          </w:p>
        </w:tc>
      </w:tr>
      <w:tr w:rsidR="001400F6" w:rsidRPr="001400F6" w14:paraId="43C9B118" w14:textId="77777777" w:rsidTr="00753428">
        <w:trPr>
          <w:trHeight w:hRule="exact" w:val="909"/>
        </w:trPr>
        <w:tc>
          <w:tcPr>
            <w:tcW w:w="1560" w:type="dxa"/>
            <w:vMerge w:val="restart"/>
            <w:textDirection w:val="btLr"/>
          </w:tcPr>
          <w:p w14:paraId="059A3657" w14:textId="77777777" w:rsidR="006B2233" w:rsidRPr="0034725F" w:rsidRDefault="006B2233" w:rsidP="00182BD5">
            <w:pPr>
              <w:spacing w:before="116"/>
              <w:ind w:right="-20"/>
              <w:jc w:val="center"/>
              <w:rPr>
                <w:b/>
                <w:sz w:val="24"/>
                <w:szCs w:val="24"/>
              </w:rPr>
            </w:pPr>
            <w:r w:rsidRPr="0034725F">
              <w:rPr>
                <w:b/>
                <w:sz w:val="24"/>
                <w:szCs w:val="24"/>
              </w:rPr>
              <w:t>Тем</w:t>
            </w:r>
            <w:r w:rsidRPr="0034725F">
              <w:rPr>
                <w:b/>
                <w:spacing w:val="-1"/>
                <w:sz w:val="24"/>
                <w:szCs w:val="24"/>
              </w:rPr>
              <w:t>а</w:t>
            </w:r>
            <w:r w:rsidRPr="0034725F">
              <w:rPr>
                <w:b/>
                <w:sz w:val="24"/>
                <w:szCs w:val="24"/>
              </w:rPr>
              <w:t>ти</w:t>
            </w:r>
            <w:r w:rsidRPr="0034725F">
              <w:rPr>
                <w:b/>
                <w:spacing w:val="1"/>
                <w:sz w:val="24"/>
                <w:szCs w:val="24"/>
              </w:rPr>
              <w:t>че</w:t>
            </w:r>
            <w:r w:rsidRPr="0034725F">
              <w:rPr>
                <w:b/>
                <w:sz w:val="24"/>
                <w:szCs w:val="24"/>
              </w:rPr>
              <w:t>ский</w:t>
            </w:r>
            <w:r w:rsidR="0034725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14:paraId="0823552A" w14:textId="77777777" w:rsidR="006B2233" w:rsidRPr="001400F6" w:rsidRDefault="006B2233" w:rsidP="004D5984">
            <w:pPr>
              <w:spacing w:before="16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 xml:space="preserve">Мониторинг здоровья </w:t>
            </w:r>
            <w:r w:rsidRPr="001400F6">
              <w:rPr>
                <w:spacing w:val="-1"/>
                <w:sz w:val="24"/>
                <w:szCs w:val="24"/>
              </w:rPr>
              <w:t>в</w:t>
            </w:r>
            <w:r w:rsidRPr="001400F6">
              <w:rPr>
                <w:sz w:val="24"/>
                <w:szCs w:val="24"/>
              </w:rPr>
              <w:t>оспитанников</w:t>
            </w:r>
            <w:r w:rsidR="00F279A5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4E86F084" w14:textId="77777777" w:rsidR="006B2233" w:rsidRPr="001400F6" w:rsidRDefault="00F279A5" w:rsidP="00182BD5">
            <w:pPr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B2233" w:rsidRPr="001400F6">
              <w:rPr>
                <w:sz w:val="24"/>
                <w:szCs w:val="24"/>
              </w:rPr>
              <w:t>се г</w:t>
            </w:r>
            <w:r w:rsidR="006B2233" w:rsidRPr="001400F6">
              <w:rPr>
                <w:spacing w:val="-1"/>
                <w:sz w:val="24"/>
                <w:szCs w:val="24"/>
              </w:rPr>
              <w:t>р</w:t>
            </w:r>
            <w:r w:rsidR="006B2233" w:rsidRPr="001400F6">
              <w:rPr>
                <w:spacing w:val="2"/>
                <w:sz w:val="24"/>
                <w:szCs w:val="24"/>
              </w:rPr>
              <w:t>у</w:t>
            </w:r>
            <w:r w:rsidR="006B2233" w:rsidRPr="001400F6">
              <w:rPr>
                <w:sz w:val="24"/>
                <w:szCs w:val="24"/>
              </w:rPr>
              <w:t>ппы</w:t>
            </w:r>
          </w:p>
        </w:tc>
        <w:tc>
          <w:tcPr>
            <w:tcW w:w="2694" w:type="dxa"/>
            <w:gridSpan w:val="2"/>
          </w:tcPr>
          <w:p w14:paraId="29C5E400" w14:textId="77777777" w:rsidR="006B2233" w:rsidRPr="001400F6" w:rsidRDefault="00F279A5" w:rsidP="0034725F">
            <w:pPr>
              <w:tabs>
                <w:tab w:val="left" w:pos="1735"/>
              </w:tabs>
              <w:spacing w:before="16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B2233" w:rsidRPr="001400F6">
              <w:rPr>
                <w:sz w:val="24"/>
                <w:szCs w:val="24"/>
              </w:rPr>
              <w:t>ентябрь</w:t>
            </w:r>
            <w:r>
              <w:rPr>
                <w:sz w:val="24"/>
                <w:szCs w:val="24"/>
              </w:rPr>
              <w:t xml:space="preserve"> - о</w:t>
            </w:r>
            <w:r w:rsidR="006B2233" w:rsidRPr="001400F6">
              <w:rPr>
                <w:sz w:val="24"/>
                <w:szCs w:val="24"/>
              </w:rPr>
              <w:t xml:space="preserve">ктябрь </w:t>
            </w:r>
            <w:r>
              <w:rPr>
                <w:sz w:val="24"/>
                <w:szCs w:val="24"/>
              </w:rPr>
              <w:t>А</w:t>
            </w:r>
            <w:r w:rsidR="006B2233" w:rsidRPr="001400F6">
              <w:rPr>
                <w:sz w:val="24"/>
                <w:szCs w:val="24"/>
              </w:rPr>
              <w:t>прель</w:t>
            </w:r>
          </w:p>
        </w:tc>
        <w:tc>
          <w:tcPr>
            <w:tcW w:w="3577" w:type="dxa"/>
          </w:tcPr>
          <w:p w14:paraId="27C8AAFE" w14:textId="77777777" w:rsidR="006B2233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C27A81" w:rsidRPr="001400F6">
              <w:rPr>
                <w:sz w:val="24"/>
                <w:szCs w:val="24"/>
              </w:rPr>
              <w:t>ам</w:t>
            </w:r>
            <w:r w:rsidR="00F279A5">
              <w:rPr>
                <w:sz w:val="24"/>
                <w:szCs w:val="24"/>
              </w:rPr>
              <w:t>.</w:t>
            </w:r>
            <w:r w:rsidR="00C27A81" w:rsidRPr="001400F6">
              <w:rPr>
                <w:sz w:val="24"/>
                <w:szCs w:val="24"/>
              </w:rPr>
              <w:t xml:space="preserve"> дир</w:t>
            </w:r>
            <w:r w:rsidR="00F279A5">
              <w:rPr>
                <w:sz w:val="24"/>
                <w:szCs w:val="24"/>
              </w:rPr>
              <w:t>ектора</w:t>
            </w:r>
            <w:r>
              <w:rPr>
                <w:sz w:val="24"/>
                <w:szCs w:val="24"/>
              </w:rPr>
              <w:t xml:space="preserve"> по УВР. М</w:t>
            </w:r>
            <w:r w:rsidR="006B2233" w:rsidRPr="001400F6">
              <w:rPr>
                <w:sz w:val="24"/>
                <w:szCs w:val="24"/>
              </w:rPr>
              <w:t>ед</w:t>
            </w:r>
            <w:r w:rsidR="006B2233" w:rsidRPr="001400F6">
              <w:rPr>
                <w:spacing w:val="1"/>
                <w:sz w:val="24"/>
                <w:szCs w:val="24"/>
              </w:rPr>
              <w:t>с</w:t>
            </w:r>
            <w:r w:rsidR="006B2233" w:rsidRPr="001400F6">
              <w:rPr>
                <w:sz w:val="24"/>
                <w:szCs w:val="24"/>
              </w:rPr>
              <w:t>ест</w:t>
            </w:r>
            <w:r w:rsidR="006B2233" w:rsidRPr="001400F6">
              <w:rPr>
                <w:spacing w:val="-1"/>
                <w:sz w:val="24"/>
                <w:szCs w:val="24"/>
              </w:rPr>
              <w:t>р</w:t>
            </w:r>
            <w:r w:rsidR="006B2233" w:rsidRPr="001400F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.</w:t>
            </w:r>
          </w:p>
          <w:p w14:paraId="5854A7B1" w14:textId="77777777" w:rsidR="00A231A8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Педагог</w:t>
            </w:r>
            <w:r>
              <w:rPr>
                <w:sz w:val="24"/>
                <w:szCs w:val="24"/>
              </w:rPr>
              <w:t xml:space="preserve"> </w:t>
            </w:r>
            <w:r w:rsidRPr="00F3207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психолог.</w:t>
            </w:r>
          </w:p>
          <w:p w14:paraId="42B20DD6" w14:textId="77777777" w:rsidR="00A231A8" w:rsidRPr="001400F6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</w:p>
        </w:tc>
      </w:tr>
      <w:tr w:rsidR="001400F6" w:rsidRPr="001400F6" w14:paraId="28354455" w14:textId="77777777" w:rsidTr="00753428">
        <w:trPr>
          <w:trHeight w:hRule="exact" w:val="901"/>
        </w:trPr>
        <w:tc>
          <w:tcPr>
            <w:tcW w:w="1560" w:type="dxa"/>
            <w:vMerge/>
            <w:textDirection w:val="btLr"/>
          </w:tcPr>
          <w:p w14:paraId="2B9BC434" w14:textId="77777777" w:rsidR="006B2233" w:rsidRPr="001400F6" w:rsidRDefault="006B2233" w:rsidP="00182BD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1C2DA9B" w14:textId="77777777" w:rsidR="006B2233" w:rsidRPr="001400F6" w:rsidRDefault="006B2233" w:rsidP="004D5984">
            <w:pPr>
              <w:spacing w:before="16" w:line="237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Итоги работы</w:t>
            </w:r>
            <w:r w:rsidRPr="001400F6">
              <w:rPr>
                <w:spacing w:val="-1"/>
                <w:sz w:val="24"/>
                <w:szCs w:val="24"/>
              </w:rPr>
              <w:t xml:space="preserve"> </w:t>
            </w:r>
            <w:r w:rsidRPr="001400F6">
              <w:rPr>
                <w:sz w:val="24"/>
                <w:szCs w:val="24"/>
              </w:rPr>
              <w:t>за летний оз</w:t>
            </w:r>
            <w:r w:rsidRPr="001400F6">
              <w:rPr>
                <w:spacing w:val="1"/>
                <w:sz w:val="24"/>
                <w:szCs w:val="24"/>
              </w:rPr>
              <w:t>д</w:t>
            </w:r>
            <w:r w:rsidRPr="001400F6">
              <w:rPr>
                <w:sz w:val="24"/>
                <w:szCs w:val="24"/>
              </w:rPr>
              <w:t>оровительный период (р</w:t>
            </w:r>
            <w:r w:rsidRPr="001400F6">
              <w:rPr>
                <w:spacing w:val="1"/>
                <w:sz w:val="24"/>
                <w:szCs w:val="24"/>
              </w:rPr>
              <w:t>е</w:t>
            </w:r>
            <w:r w:rsidRPr="001400F6">
              <w:rPr>
                <w:spacing w:val="-1"/>
                <w:sz w:val="24"/>
                <w:szCs w:val="24"/>
              </w:rPr>
              <w:t>з</w:t>
            </w:r>
            <w:r w:rsidRPr="001400F6">
              <w:rPr>
                <w:spacing w:val="1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льтаты</w:t>
            </w:r>
            <w:r w:rsidRPr="001400F6">
              <w:rPr>
                <w:spacing w:val="-1"/>
                <w:sz w:val="24"/>
                <w:szCs w:val="24"/>
              </w:rPr>
              <w:t xml:space="preserve"> </w:t>
            </w:r>
            <w:r w:rsidRPr="001400F6">
              <w:rPr>
                <w:sz w:val="24"/>
                <w:szCs w:val="24"/>
              </w:rPr>
              <w:t>мони</w:t>
            </w:r>
            <w:r w:rsidRPr="001400F6">
              <w:rPr>
                <w:spacing w:val="-1"/>
                <w:sz w:val="24"/>
                <w:szCs w:val="24"/>
              </w:rPr>
              <w:t>т</w:t>
            </w:r>
            <w:r w:rsidRPr="001400F6">
              <w:rPr>
                <w:sz w:val="24"/>
                <w:szCs w:val="24"/>
              </w:rPr>
              <w:t>оринга)</w:t>
            </w:r>
            <w:r w:rsidR="00AE10F3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7B492C5E" w14:textId="77777777" w:rsidR="006B2233" w:rsidRPr="001400F6" w:rsidRDefault="00182BD5" w:rsidP="00182BD5">
            <w:pPr>
              <w:spacing w:before="16" w:line="237" w:lineRule="auto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B2233" w:rsidRPr="001400F6">
              <w:rPr>
                <w:sz w:val="24"/>
                <w:szCs w:val="24"/>
              </w:rPr>
              <w:t>се г</w:t>
            </w:r>
            <w:r w:rsidR="006B2233" w:rsidRPr="001400F6">
              <w:rPr>
                <w:spacing w:val="-1"/>
                <w:sz w:val="24"/>
                <w:szCs w:val="24"/>
              </w:rPr>
              <w:t>р</w:t>
            </w:r>
            <w:r w:rsidR="006B2233" w:rsidRPr="001400F6">
              <w:rPr>
                <w:spacing w:val="2"/>
                <w:sz w:val="24"/>
                <w:szCs w:val="24"/>
              </w:rPr>
              <w:t>у</w:t>
            </w:r>
            <w:r w:rsidR="006B2233" w:rsidRPr="001400F6">
              <w:rPr>
                <w:sz w:val="24"/>
                <w:szCs w:val="24"/>
              </w:rPr>
              <w:t>ппы</w:t>
            </w:r>
          </w:p>
        </w:tc>
        <w:tc>
          <w:tcPr>
            <w:tcW w:w="2694" w:type="dxa"/>
            <w:gridSpan w:val="2"/>
          </w:tcPr>
          <w:p w14:paraId="41381DF7" w14:textId="77777777" w:rsidR="006B2233" w:rsidRPr="001400F6" w:rsidRDefault="00182BD5" w:rsidP="0034725F">
            <w:pPr>
              <w:tabs>
                <w:tab w:val="left" w:pos="1735"/>
              </w:tabs>
              <w:spacing w:before="16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B2233" w:rsidRPr="001400F6">
              <w:rPr>
                <w:sz w:val="24"/>
                <w:szCs w:val="24"/>
              </w:rPr>
              <w:t>ентябрь</w:t>
            </w:r>
          </w:p>
        </w:tc>
        <w:tc>
          <w:tcPr>
            <w:tcW w:w="3577" w:type="dxa"/>
          </w:tcPr>
          <w:p w14:paraId="20E26479" w14:textId="77777777" w:rsidR="006B2233" w:rsidRPr="001400F6" w:rsidRDefault="006B2233" w:rsidP="0034725F">
            <w:pPr>
              <w:spacing w:before="16" w:line="237" w:lineRule="auto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Творческая г</w:t>
            </w:r>
            <w:r w:rsidRPr="001400F6">
              <w:rPr>
                <w:spacing w:val="-1"/>
                <w:sz w:val="24"/>
                <w:szCs w:val="24"/>
              </w:rPr>
              <w:t>р</w:t>
            </w:r>
            <w:r w:rsidRPr="001400F6">
              <w:rPr>
                <w:spacing w:val="2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ппа</w:t>
            </w:r>
            <w:r w:rsidR="00A231A8">
              <w:rPr>
                <w:sz w:val="24"/>
                <w:szCs w:val="24"/>
              </w:rPr>
              <w:t>.</w:t>
            </w:r>
          </w:p>
        </w:tc>
      </w:tr>
      <w:tr w:rsidR="001400F6" w:rsidRPr="001400F6" w14:paraId="2B659836" w14:textId="77777777" w:rsidTr="00753428">
        <w:trPr>
          <w:trHeight w:hRule="exact" w:val="1271"/>
        </w:trPr>
        <w:tc>
          <w:tcPr>
            <w:tcW w:w="1560" w:type="dxa"/>
            <w:vMerge/>
            <w:textDirection w:val="btLr"/>
          </w:tcPr>
          <w:p w14:paraId="1E8B4A92" w14:textId="77777777" w:rsidR="006B2233" w:rsidRPr="001400F6" w:rsidRDefault="006B2233" w:rsidP="00182BD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0B886C6" w14:textId="77777777" w:rsidR="006B2233" w:rsidRPr="001400F6" w:rsidRDefault="006B2233" w:rsidP="004D5984">
            <w:pPr>
              <w:spacing w:before="17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 xml:space="preserve">Итоги </w:t>
            </w:r>
            <w:r w:rsidRPr="001400F6">
              <w:rPr>
                <w:spacing w:val="-1"/>
                <w:sz w:val="24"/>
                <w:szCs w:val="24"/>
              </w:rPr>
              <w:t>т</w:t>
            </w:r>
            <w:r w:rsidRPr="001400F6">
              <w:rPr>
                <w:sz w:val="24"/>
                <w:szCs w:val="24"/>
              </w:rPr>
              <w:t>ематического контроля «Орг</w:t>
            </w:r>
            <w:r w:rsidRPr="001400F6">
              <w:rPr>
                <w:spacing w:val="1"/>
                <w:sz w:val="24"/>
                <w:szCs w:val="24"/>
              </w:rPr>
              <w:t>а</w:t>
            </w:r>
            <w:r w:rsidRPr="001400F6">
              <w:rPr>
                <w:sz w:val="24"/>
                <w:szCs w:val="24"/>
              </w:rPr>
              <w:t>низация физк</w:t>
            </w:r>
            <w:r w:rsidRPr="001400F6">
              <w:rPr>
                <w:spacing w:val="1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ль</w:t>
            </w:r>
            <w:r w:rsidRPr="001400F6">
              <w:rPr>
                <w:spacing w:val="-1"/>
                <w:sz w:val="24"/>
                <w:szCs w:val="24"/>
              </w:rPr>
              <w:t>т</w:t>
            </w:r>
            <w:r w:rsidRPr="001400F6">
              <w:rPr>
                <w:sz w:val="24"/>
                <w:szCs w:val="24"/>
              </w:rPr>
              <w:t>урно-оздоровительной работы».</w:t>
            </w:r>
          </w:p>
        </w:tc>
        <w:tc>
          <w:tcPr>
            <w:tcW w:w="1951" w:type="dxa"/>
            <w:gridSpan w:val="2"/>
          </w:tcPr>
          <w:p w14:paraId="22173B90" w14:textId="77777777" w:rsidR="006B2233" w:rsidRPr="001400F6" w:rsidRDefault="00182BD5" w:rsidP="00182BD5">
            <w:pPr>
              <w:spacing w:before="17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B2233" w:rsidRPr="001400F6">
              <w:rPr>
                <w:sz w:val="24"/>
                <w:szCs w:val="24"/>
              </w:rPr>
              <w:t>се г</w:t>
            </w:r>
            <w:r w:rsidR="006B2233" w:rsidRPr="001400F6">
              <w:rPr>
                <w:spacing w:val="-1"/>
                <w:sz w:val="24"/>
                <w:szCs w:val="24"/>
              </w:rPr>
              <w:t>р</w:t>
            </w:r>
            <w:r w:rsidR="006B2233" w:rsidRPr="001400F6">
              <w:rPr>
                <w:spacing w:val="2"/>
                <w:sz w:val="24"/>
                <w:szCs w:val="24"/>
              </w:rPr>
              <w:t>у</w:t>
            </w:r>
            <w:r w:rsidR="006B2233" w:rsidRPr="001400F6">
              <w:rPr>
                <w:sz w:val="24"/>
                <w:szCs w:val="24"/>
              </w:rPr>
              <w:t>ппы</w:t>
            </w:r>
          </w:p>
        </w:tc>
        <w:tc>
          <w:tcPr>
            <w:tcW w:w="2694" w:type="dxa"/>
            <w:gridSpan w:val="2"/>
          </w:tcPr>
          <w:p w14:paraId="7054D0C9" w14:textId="77777777" w:rsidR="006B2233" w:rsidRPr="001400F6" w:rsidRDefault="00182BD5" w:rsidP="0034725F">
            <w:pPr>
              <w:tabs>
                <w:tab w:val="left" w:pos="1735"/>
              </w:tabs>
              <w:spacing w:before="17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="006B2233" w:rsidRPr="001400F6">
              <w:rPr>
                <w:sz w:val="24"/>
                <w:szCs w:val="24"/>
              </w:rPr>
              <w:t>нварь</w:t>
            </w:r>
          </w:p>
        </w:tc>
        <w:tc>
          <w:tcPr>
            <w:tcW w:w="3577" w:type="dxa"/>
          </w:tcPr>
          <w:p w14:paraId="00DAA82F" w14:textId="77777777" w:rsidR="00A231A8" w:rsidRDefault="00A231A8" w:rsidP="0034725F">
            <w:pPr>
              <w:spacing w:before="17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Директор.</w:t>
            </w:r>
          </w:p>
          <w:p w14:paraId="5F72BB9C" w14:textId="77777777" w:rsidR="00A231A8" w:rsidRDefault="00A231A8" w:rsidP="0034725F">
            <w:pPr>
              <w:spacing w:before="17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B2233" w:rsidRPr="001400F6">
              <w:rPr>
                <w:sz w:val="24"/>
                <w:szCs w:val="24"/>
              </w:rPr>
              <w:t>ед</w:t>
            </w:r>
            <w:r w:rsidR="006B2233" w:rsidRPr="001400F6">
              <w:rPr>
                <w:spacing w:val="1"/>
                <w:sz w:val="24"/>
                <w:szCs w:val="24"/>
              </w:rPr>
              <w:t>с</w:t>
            </w:r>
            <w:r w:rsidR="006B2233" w:rsidRPr="001400F6">
              <w:rPr>
                <w:sz w:val="24"/>
                <w:szCs w:val="24"/>
              </w:rPr>
              <w:t>ест</w:t>
            </w:r>
            <w:r w:rsidR="006B2233" w:rsidRPr="001400F6">
              <w:rPr>
                <w:spacing w:val="-1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а.</w:t>
            </w:r>
          </w:p>
          <w:p w14:paraId="4F9433C7" w14:textId="77777777" w:rsidR="0034725F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УВР.</w:t>
            </w:r>
            <w:r w:rsidR="006B2233" w:rsidRPr="001400F6">
              <w:rPr>
                <w:sz w:val="24"/>
                <w:szCs w:val="24"/>
              </w:rPr>
              <w:t xml:space="preserve"> </w:t>
            </w:r>
          </w:p>
          <w:p w14:paraId="03933203" w14:textId="77777777" w:rsidR="00A231A8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Педагог</w:t>
            </w:r>
            <w:r>
              <w:rPr>
                <w:sz w:val="24"/>
                <w:szCs w:val="24"/>
              </w:rPr>
              <w:t xml:space="preserve"> </w:t>
            </w:r>
            <w:r w:rsidRPr="00F3207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психолог.</w:t>
            </w:r>
          </w:p>
          <w:p w14:paraId="40F252F7" w14:textId="77777777" w:rsidR="006B2233" w:rsidRPr="001400F6" w:rsidRDefault="006B2233" w:rsidP="0034725F">
            <w:pPr>
              <w:spacing w:before="17" w:line="238" w:lineRule="auto"/>
              <w:jc w:val="center"/>
              <w:rPr>
                <w:sz w:val="24"/>
                <w:szCs w:val="24"/>
              </w:rPr>
            </w:pPr>
          </w:p>
        </w:tc>
      </w:tr>
      <w:tr w:rsidR="001400F6" w:rsidRPr="001400F6" w14:paraId="33FC54EE" w14:textId="77777777" w:rsidTr="00753428">
        <w:trPr>
          <w:trHeight w:hRule="exact" w:val="706"/>
        </w:trPr>
        <w:tc>
          <w:tcPr>
            <w:tcW w:w="1560" w:type="dxa"/>
            <w:vMerge w:val="restart"/>
            <w:textDirection w:val="btLr"/>
          </w:tcPr>
          <w:p w14:paraId="738D1838" w14:textId="77777777" w:rsidR="006B2233" w:rsidRPr="0034725F" w:rsidRDefault="006B2233" w:rsidP="00182BD5">
            <w:pPr>
              <w:spacing w:before="116"/>
              <w:ind w:right="-20"/>
              <w:jc w:val="center"/>
              <w:rPr>
                <w:b/>
                <w:sz w:val="24"/>
                <w:szCs w:val="24"/>
              </w:rPr>
            </w:pPr>
            <w:r w:rsidRPr="0034725F">
              <w:rPr>
                <w:b/>
                <w:sz w:val="24"/>
                <w:szCs w:val="24"/>
              </w:rPr>
              <w:t>Операти</w:t>
            </w:r>
            <w:r w:rsidRPr="0034725F">
              <w:rPr>
                <w:b/>
                <w:spacing w:val="1"/>
                <w:sz w:val="24"/>
                <w:szCs w:val="24"/>
              </w:rPr>
              <w:t>в</w:t>
            </w:r>
            <w:r w:rsidRPr="0034725F">
              <w:rPr>
                <w:b/>
                <w:sz w:val="24"/>
                <w:szCs w:val="24"/>
              </w:rPr>
              <w:t>н</w:t>
            </w:r>
            <w:r w:rsidRPr="0034725F">
              <w:rPr>
                <w:b/>
                <w:spacing w:val="1"/>
                <w:sz w:val="24"/>
                <w:szCs w:val="24"/>
              </w:rPr>
              <w:t>ы</w:t>
            </w:r>
            <w:r w:rsidRPr="0034725F">
              <w:rPr>
                <w:b/>
                <w:sz w:val="24"/>
                <w:szCs w:val="24"/>
              </w:rPr>
              <w:t>й</w:t>
            </w:r>
            <w:r w:rsidR="0034725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14:paraId="06E71CED" w14:textId="77777777" w:rsidR="006B2233" w:rsidRPr="001400F6" w:rsidRDefault="006B2233" w:rsidP="004D5984">
            <w:pPr>
              <w:spacing w:before="16" w:line="236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Проверка планов воспитательно-образовательной работы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6B4D57E2" w14:textId="77777777" w:rsidR="006B2233" w:rsidRPr="001400F6" w:rsidRDefault="00182BD5" w:rsidP="00182BD5">
            <w:pPr>
              <w:spacing w:before="16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B2233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11316441" w14:textId="77777777" w:rsidR="006B2233" w:rsidRPr="001400F6" w:rsidRDefault="00182BD5" w:rsidP="0034725F">
            <w:pPr>
              <w:tabs>
                <w:tab w:val="left" w:pos="1735"/>
              </w:tabs>
              <w:spacing w:before="16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6B2233" w:rsidRPr="001400F6">
              <w:rPr>
                <w:sz w:val="24"/>
                <w:szCs w:val="24"/>
              </w:rPr>
              <w:t>жеме</w:t>
            </w:r>
            <w:r w:rsidR="006B2233" w:rsidRPr="001400F6">
              <w:rPr>
                <w:spacing w:val="1"/>
                <w:sz w:val="24"/>
                <w:szCs w:val="24"/>
              </w:rPr>
              <w:t>с</w:t>
            </w:r>
            <w:r w:rsidR="006B2233" w:rsidRPr="001400F6">
              <w:rPr>
                <w:spacing w:val="-1"/>
                <w:sz w:val="24"/>
                <w:szCs w:val="24"/>
              </w:rPr>
              <w:t>я</w:t>
            </w:r>
            <w:r w:rsidR="006B2233" w:rsidRPr="001400F6">
              <w:rPr>
                <w:sz w:val="24"/>
                <w:szCs w:val="24"/>
              </w:rPr>
              <w:t>чно</w:t>
            </w:r>
          </w:p>
        </w:tc>
        <w:tc>
          <w:tcPr>
            <w:tcW w:w="3577" w:type="dxa"/>
          </w:tcPr>
          <w:p w14:paraId="2EDFBB80" w14:textId="77777777" w:rsidR="00A231A8" w:rsidRDefault="00A231A8" w:rsidP="0034725F">
            <w:pPr>
              <w:spacing w:before="16" w:line="23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Директор.</w:t>
            </w:r>
          </w:p>
          <w:p w14:paraId="5828E594" w14:textId="77777777" w:rsidR="006B2233" w:rsidRPr="001400F6" w:rsidRDefault="00A231A8" w:rsidP="0034725F">
            <w:pPr>
              <w:spacing w:before="16" w:line="23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C27A81" w:rsidRPr="001400F6">
              <w:rPr>
                <w:sz w:val="24"/>
                <w:szCs w:val="24"/>
              </w:rPr>
              <w:t xml:space="preserve">ам. </w:t>
            </w:r>
            <w:r>
              <w:rPr>
                <w:sz w:val="24"/>
                <w:szCs w:val="24"/>
              </w:rPr>
              <w:t>директора по УВР.</w:t>
            </w:r>
          </w:p>
        </w:tc>
      </w:tr>
      <w:tr w:rsidR="001400F6" w:rsidRPr="001400F6" w14:paraId="29D25CAF" w14:textId="77777777" w:rsidTr="00753428">
        <w:trPr>
          <w:trHeight w:hRule="exact" w:val="929"/>
        </w:trPr>
        <w:tc>
          <w:tcPr>
            <w:tcW w:w="1560" w:type="dxa"/>
            <w:vMerge/>
            <w:textDirection w:val="btLr"/>
          </w:tcPr>
          <w:p w14:paraId="7252F318" w14:textId="77777777" w:rsidR="006B2233" w:rsidRPr="001400F6" w:rsidRDefault="006B2233" w:rsidP="00182BD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344C83E" w14:textId="77777777" w:rsidR="006B2233" w:rsidRPr="001400F6" w:rsidRDefault="006B2233" w:rsidP="004D5984">
            <w:pPr>
              <w:spacing w:before="16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Организация режима дня и деятельности детей с учетом специфики сезона.</w:t>
            </w:r>
          </w:p>
        </w:tc>
        <w:tc>
          <w:tcPr>
            <w:tcW w:w="1951" w:type="dxa"/>
            <w:gridSpan w:val="2"/>
          </w:tcPr>
          <w:p w14:paraId="30C2DB59" w14:textId="77777777" w:rsidR="006B2233" w:rsidRPr="001400F6" w:rsidRDefault="00182BD5" w:rsidP="00182BD5">
            <w:pPr>
              <w:spacing w:before="16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B2233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3E65C3AB" w14:textId="77777777" w:rsidR="00A231A8" w:rsidRDefault="00182BD5" w:rsidP="0034725F">
            <w:pPr>
              <w:tabs>
                <w:tab w:val="left" w:pos="1735"/>
              </w:tabs>
              <w:spacing w:before="16" w:line="238" w:lineRule="auto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B2233" w:rsidRPr="001400F6">
              <w:rPr>
                <w:sz w:val="24"/>
                <w:szCs w:val="24"/>
              </w:rPr>
              <w:t>ктябрь</w:t>
            </w:r>
          </w:p>
          <w:p w14:paraId="611044E5" w14:textId="77777777" w:rsidR="00A231A8" w:rsidRDefault="00A231A8" w:rsidP="0034725F">
            <w:pPr>
              <w:tabs>
                <w:tab w:val="left" w:pos="1735"/>
              </w:tabs>
              <w:spacing w:before="16" w:line="238" w:lineRule="auto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6B2233" w:rsidRPr="001400F6">
              <w:rPr>
                <w:sz w:val="24"/>
                <w:szCs w:val="24"/>
              </w:rPr>
              <w:t>евраль</w:t>
            </w:r>
          </w:p>
          <w:p w14:paraId="482FF3DC" w14:textId="77777777" w:rsidR="006B2233" w:rsidRPr="001400F6" w:rsidRDefault="00A231A8" w:rsidP="0034725F">
            <w:pPr>
              <w:tabs>
                <w:tab w:val="left" w:pos="1735"/>
              </w:tabs>
              <w:spacing w:before="16" w:line="238" w:lineRule="auto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6B2233" w:rsidRPr="001400F6">
              <w:rPr>
                <w:sz w:val="24"/>
                <w:szCs w:val="24"/>
              </w:rPr>
              <w:t>прель</w:t>
            </w:r>
          </w:p>
        </w:tc>
        <w:tc>
          <w:tcPr>
            <w:tcW w:w="3577" w:type="dxa"/>
          </w:tcPr>
          <w:p w14:paraId="72AB239F" w14:textId="77777777" w:rsidR="00A231A8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Директор.</w:t>
            </w:r>
          </w:p>
          <w:p w14:paraId="2A828FC3" w14:textId="77777777" w:rsidR="00A231A8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УВР.</w:t>
            </w:r>
          </w:p>
          <w:p w14:paraId="6DD1EF33" w14:textId="77777777" w:rsidR="006B2233" w:rsidRPr="001400F6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B2233" w:rsidRPr="001400F6">
              <w:rPr>
                <w:sz w:val="24"/>
                <w:szCs w:val="24"/>
              </w:rPr>
              <w:t>ед</w:t>
            </w:r>
            <w:r w:rsidR="006B2233" w:rsidRPr="001400F6">
              <w:rPr>
                <w:spacing w:val="1"/>
                <w:sz w:val="24"/>
                <w:szCs w:val="24"/>
              </w:rPr>
              <w:t>с</w:t>
            </w:r>
            <w:r w:rsidR="006B2233" w:rsidRPr="001400F6">
              <w:rPr>
                <w:sz w:val="24"/>
                <w:szCs w:val="24"/>
              </w:rPr>
              <w:t>ест</w:t>
            </w:r>
            <w:r w:rsidR="006B2233" w:rsidRPr="001400F6">
              <w:rPr>
                <w:spacing w:val="-1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а.</w:t>
            </w:r>
          </w:p>
        </w:tc>
      </w:tr>
      <w:tr w:rsidR="001400F6" w:rsidRPr="001400F6" w14:paraId="28B83BC3" w14:textId="77777777" w:rsidTr="00753428">
        <w:trPr>
          <w:trHeight w:hRule="exact" w:val="774"/>
        </w:trPr>
        <w:tc>
          <w:tcPr>
            <w:tcW w:w="1560" w:type="dxa"/>
            <w:vMerge/>
            <w:textDirection w:val="btLr"/>
          </w:tcPr>
          <w:p w14:paraId="063A6172" w14:textId="77777777" w:rsidR="006B2233" w:rsidRPr="001400F6" w:rsidRDefault="006B2233" w:rsidP="00182BD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8B90AEA" w14:textId="77777777" w:rsidR="006B2233" w:rsidRPr="001400F6" w:rsidRDefault="006B2233" w:rsidP="004D5984">
            <w:pPr>
              <w:spacing w:before="17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Выполнение СаН</w:t>
            </w:r>
            <w:r w:rsidRPr="001400F6">
              <w:rPr>
                <w:spacing w:val="-1"/>
                <w:sz w:val="24"/>
                <w:szCs w:val="24"/>
              </w:rPr>
              <w:t>П</w:t>
            </w:r>
            <w:r w:rsidRPr="001400F6">
              <w:rPr>
                <w:sz w:val="24"/>
                <w:szCs w:val="24"/>
              </w:rPr>
              <w:t>иН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3DE464D6" w14:textId="77777777" w:rsidR="006B2233" w:rsidRPr="001400F6" w:rsidRDefault="00182BD5" w:rsidP="00182BD5">
            <w:pPr>
              <w:spacing w:before="17" w:line="238" w:lineRule="auto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B2233" w:rsidRPr="001400F6">
              <w:rPr>
                <w:sz w:val="24"/>
                <w:szCs w:val="24"/>
              </w:rPr>
              <w:t>се подразд</w:t>
            </w:r>
            <w:r>
              <w:rPr>
                <w:spacing w:val="1"/>
                <w:sz w:val="24"/>
                <w:szCs w:val="24"/>
              </w:rPr>
              <w:t>елени</w:t>
            </w:r>
            <w:r w:rsidR="006B2233" w:rsidRPr="001400F6">
              <w:rPr>
                <w:sz w:val="24"/>
                <w:szCs w:val="24"/>
              </w:rPr>
              <w:t>я</w:t>
            </w:r>
          </w:p>
        </w:tc>
        <w:tc>
          <w:tcPr>
            <w:tcW w:w="2694" w:type="dxa"/>
            <w:gridSpan w:val="2"/>
          </w:tcPr>
          <w:p w14:paraId="7DFD378F" w14:textId="77777777" w:rsidR="006B2233" w:rsidRPr="001400F6" w:rsidRDefault="00A231A8" w:rsidP="0034725F">
            <w:pPr>
              <w:tabs>
                <w:tab w:val="left" w:pos="1735"/>
              </w:tabs>
              <w:spacing w:before="17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6B2233" w:rsidRPr="001400F6">
              <w:rPr>
                <w:sz w:val="24"/>
                <w:szCs w:val="24"/>
              </w:rPr>
              <w:t>жеме</w:t>
            </w:r>
            <w:r w:rsidR="006B2233" w:rsidRPr="001400F6">
              <w:rPr>
                <w:spacing w:val="1"/>
                <w:sz w:val="24"/>
                <w:szCs w:val="24"/>
              </w:rPr>
              <w:t>с</w:t>
            </w:r>
            <w:r w:rsidR="006B2233" w:rsidRPr="001400F6">
              <w:rPr>
                <w:spacing w:val="-1"/>
                <w:sz w:val="24"/>
                <w:szCs w:val="24"/>
              </w:rPr>
              <w:t>я</w:t>
            </w:r>
            <w:r w:rsidR="006B2233" w:rsidRPr="001400F6">
              <w:rPr>
                <w:sz w:val="24"/>
                <w:szCs w:val="24"/>
              </w:rPr>
              <w:t>чно</w:t>
            </w:r>
          </w:p>
        </w:tc>
        <w:tc>
          <w:tcPr>
            <w:tcW w:w="3577" w:type="dxa"/>
          </w:tcPr>
          <w:p w14:paraId="764976A3" w14:textId="77777777" w:rsidR="00635F19" w:rsidRPr="001400F6" w:rsidRDefault="00635F19" w:rsidP="0034725F">
            <w:pPr>
              <w:spacing w:before="17" w:line="237" w:lineRule="auto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Зам</w:t>
            </w:r>
            <w:r w:rsidR="00A231A8">
              <w:rPr>
                <w:sz w:val="24"/>
                <w:szCs w:val="24"/>
              </w:rPr>
              <w:t>.</w:t>
            </w:r>
            <w:r w:rsidRPr="001400F6">
              <w:rPr>
                <w:sz w:val="24"/>
                <w:szCs w:val="24"/>
              </w:rPr>
              <w:t xml:space="preserve"> дир</w:t>
            </w:r>
            <w:r w:rsidR="00A231A8">
              <w:rPr>
                <w:sz w:val="24"/>
                <w:szCs w:val="24"/>
              </w:rPr>
              <w:t>ектора по УВР.</w:t>
            </w:r>
          </w:p>
          <w:p w14:paraId="7B5937A2" w14:textId="77777777" w:rsidR="006B2233" w:rsidRPr="001400F6" w:rsidRDefault="00A231A8" w:rsidP="0034725F">
            <w:pPr>
              <w:spacing w:before="17"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B2233" w:rsidRPr="001400F6">
              <w:rPr>
                <w:sz w:val="24"/>
                <w:szCs w:val="24"/>
              </w:rPr>
              <w:t>ед</w:t>
            </w:r>
            <w:r w:rsidR="006B2233" w:rsidRPr="001400F6">
              <w:rPr>
                <w:spacing w:val="1"/>
                <w:sz w:val="24"/>
                <w:szCs w:val="24"/>
              </w:rPr>
              <w:t>с</w:t>
            </w:r>
            <w:r w:rsidR="006B2233" w:rsidRPr="001400F6">
              <w:rPr>
                <w:sz w:val="24"/>
                <w:szCs w:val="24"/>
              </w:rPr>
              <w:t>ест</w:t>
            </w:r>
            <w:r w:rsidR="006B2233" w:rsidRPr="001400F6">
              <w:rPr>
                <w:spacing w:val="-1"/>
                <w:sz w:val="24"/>
                <w:szCs w:val="24"/>
              </w:rPr>
              <w:t>р</w:t>
            </w:r>
            <w:r w:rsidR="00635F19" w:rsidRPr="001400F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.</w:t>
            </w:r>
          </w:p>
        </w:tc>
      </w:tr>
      <w:tr w:rsidR="001400F6" w:rsidRPr="001400F6" w14:paraId="6560CF06" w14:textId="77777777" w:rsidTr="00753428">
        <w:trPr>
          <w:trHeight w:hRule="exact" w:val="983"/>
        </w:trPr>
        <w:tc>
          <w:tcPr>
            <w:tcW w:w="1560" w:type="dxa"/>
            <w:vMerge/>
            <w:textDirection w:val="btLr"/>
          </w:tcPr>
          <w:p w14:paraId="3ED96FB2" w14:textId="77777777" w:rsidR="006B2233" w:rsidRPr="001400F6" w:rsidRDefault="006B2233" w:rsidP="00182BD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69EE0EC" w14:textId="77777777" w:rsidR="006B2233" w:rsidRPr="001400F6" w:rsidRDefault="006B2233" w:rsidP="004D5984">
            <w:pPr>
              <w:spacing w:before="17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Анализ заболевае</w:t>
            </w:r>
            <w:r w:rsidRPr="001400F6">
              <w:rPr>
                <w:spacing w:val="1"/>
                <w:sz w:val="24"/>
                <w:szCs w:val="24"/>
              </w:rPr>
              <w:t>м</w:t>
            </w:r>
            <w:r w:rsidRPr="001400F6">
              <w:rPr>
                <w:sz w:val="24"/>
                <w:szCs w:val="24"/>
              </w:rPr>
              <w:t>ос</w:t>
            </w:r>
            <w:r w:rsidRPr="001400F6">
              <w:rPr>
                <w:spacing w:val="-1"/>
                <w:sz w:val="24"/>
                <w:szCs w:val="24"/>
              </w:rPr>
              <w:t>т</w:t>
            </w:r>
            <w:r w:rsidRPr="001400F6">
              <w:rPr>
                <w:sz w:val="24"/>
                <w:szCs w:val="24"/>
              </w:rPr>
              <w:t>и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08278EBC" w14:textId="77777777" w:rsidR="006B2233" w:rsidRPr="001400F6" w:rsidRDefault="00182BD5" w:rsidP="00182BD5">
            <w:pPr>
              <w:spacing w:before="17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B2233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709B8355" w14:textId="77777777" w:rsidR="006B2233" w:rsidRPr="001400F6" w:rsidRDefault="00A231A8" w:rsidP="0034725F">
            <w:pPr>
              <w:tabs>
                <w:tab w:val="left" w:pos="1735"/>
              </w:tabs>
              <w:spacing w:before="17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6B2233" w:rsidRPr="001400F6">
              <w:rPr>
                <w:sz w:val="24"/>
                <w:szCs w:val="24"/>
              </w:rPr>
              <w:t>жеме</w:t>
            </w:r>
            <w:r w:rsidR="006B2233" w:rsidRPr="001400F6">
              <w:rPr>
                <w:spacing w:val="1"/>
                <w:sz w:val="24"/>
                <w:szCs w:val="24"/>
              </w:rPr>
              <w:t>с</w:t>
            </w:r>
            <w:r w:rsidR="006B2233" w:rsidRPr="001400F6">
              <w:rPr>
                <w:spacing w:val="-1"/>
                <w:sz w:val="24"/>
                <w:szCs w:val="24"/>
              </w:rPr>
              <w:t>я</w:t>
            </w:r>
            <w:r w:rsidR="006B2233" w:rsidRPr="001400F6">
              <w:rPr>
                <w:sz w:val="24"/>
                <w:szCs w:val="24"/>
              </w:rPr>
              <w:t>чно</w:t>
            </w:r>
          </w:p>
        </w:tc>
        <w:tc>
          <w:tcPr>
            <w:tcW w:w="3577" w:type="dxa"/>
          </w:tcPr>
          <w:p w14:paraId="190A4732" w14:textId="77777777" w:rsidR="00A231A8" w:rsidRDefault="00A231A8" w:rsidP="0034725F">
            <w:pPr>
              <w:spacing w:before="17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Директор.</w:t>
            </w:r>
          </w:p>
          <w:p w14:paraId="3A5A119F" w14:textId="77777777" w:rsidR="00A231A8" w:rsidRDefault="00A231A8" w:rsidP="0034725F">
            <w:pPr>
              <w:spacing w:before="17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УВР.</w:t>
            </w:r>
          </w:p>
          <w:p w14:paraId="2C62CD0A" w14:textId="77777777" w:rsidR="006B2233" w:rsidRPr="001400F6" w:rsidRDefault="00A231A8" w:rsidP="0034725F">
            <w:pPr>
              <w:spacing w:before="17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B2233" w:rsidRPr="001400F6">
              <w:rPr>
                <w:sz w:val="24"/>
                <w:szCs w:val="24"/>
              </w:rPr>
              <w:t>ед</w:t>
            </w:r>
            <w:r w:rsidR="006B2233" w:rsidRPr="001400F6">
              <w:rPr>
                <w:spacing w:val="1"/>
                <w:sz w:val="24"/>
                <w:szCs w:val="24"/>
              </w:rPr>
              <w:t>с</w:t>
            </w:r>
            <w:r w:rsidR="006B2233" w:rsidRPr="001400F6">
              <w:rPr>
                <w:sz w:val="24"/>
                <w:szCs w:val="24"/>
              </w:rPr>
              <w:t>ест</w:t>
            </w:r>
            <w:r w:rsidR="006B2233" w:rsidRPr="001400F6">
              <w:rPr>
                <w:spacing w:val="-1"/>
                <w:sz w:val="24"/>
                <w:szCs w:val="24"/>
              </w:rPr>
              <w:t>р</w:t>
            </w:r>
            <w:r w:rsidR="006B2233" w:rsidRPr="001400F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.</w:t>
            </w:r>
          </w:p>
        </w:tc>
      </w:tr>
      <w:tr w:rsidR="001400F6" w:rsidRPr="001400F6" w14:paraId="219DB9B4" w14:textId="77777777" w:rsidTr="00753428">
        <w:trPr>
          <w:trHeight w:hRule="exact" w:val="995"/>
        </w:trPr>
        <w:tc>
          <w:tcPr>
            <w:tcW w:w="1560" w:type="dxa"/>
            <w:vMerge/>
            <w:textDirection w:val="btLr"/>
          </w:tcPr>
          <w:p w14:paraId="4DF30394" w14:textId="77777777" w:rsidR="006B2233" w:rsidRPr="001400F6" w:rsidRDefault="006B2233" w:rsidP="00182BD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EDD1BE7" w14:textId="77777777" w:rsidR="006B2233" w:rsidRPr="001400F6" w:rsidRDefault="006B2233" w:rsidP="004D5984">
            <w:pPr>
              <w:spacing w:before="16" w:line="238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Организация и ос</w:t>
            </w:r>
            <w:r w:rsidRPr="001400F6">
              <w:rPr>
                <w:spacing w:val="1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щест</w:t>
            </w:r>
            <w:r w:rsidRPr="001400F6">
              <w:rPr>
                <w:spacing w:val="-1"/>
                <w:sz w:val="24"/>
                <w:szCs w:val="24"/>
              </w:rPr>
              <w:t>в</w:t>
            </w:r>
            <w:r w:rsidRPr="001400F6">
              <w:rPr>
                <w:sz w:val="24"/>
                <w:szCs w:val="24"/>
              </w:rPr>
              <w:t>ление учебно-образовательного процесса</w:t>
            </w:r>
            <w:r w:rsidRPr="001400F6">
              <w:rPr>
                <w:spacing w:val="60"/>
                <w:sz w:val="24"/>
                <w:szCs w:val="24"/>
              </w:rPr>
              <w:t xml:space="preserve"> </w:t>
            </w:r>
            <w:r w:rsidRPr="001400F6">
              <w:rPr>
                <w:sz w:val="24"/>
                <w:szCs w:val="24"/>
              </w:rPr>
              <w:t xml:space="preserve">с </w:t>
            </w:r>
            <w:r w:rsidRPr="001400F6">
              <w:rPr>
                <w:spacing w:val="1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ч</w:t>
            </w:r>
            <w:r w:rsidRPr="001400F6">
              <w:rPr>
                <w:spacing w:val="-1"/>
                <w:sz w:val="24"/>
                <w:szCs w:val="24"/>
              </w:rPr>
              <w:t>е</w:t>
            </w:r>
            <w:r w:rsidRPr="001400F6">
              <w:rPr>
                <w:sz w:val="24"/>
                <w:szCs w:val="24"/>
              </w:rPr>
              <w:t>том требований Сан ПиН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038476A4" w14:textId="77777777" w:rsidR="006B2233" w:rsidRPr="001400F6" w:rsidRDefault="00182BD5" w:rsidP="00182BD5">
            <w:pPr>
              <w:spacing w:before="16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B2233" w:rsidRPr="001400F6">
              <w:rPr>
                <w:sz w:val="24"/>
                <w:szCs w:val="24"/>
              </w:rPr>
              <w:t>се г</w:t>
            </w:r>
            <w:r w:rsidR="006B2233" w:rsidRPr="001400F6">
              <w:rPr>
                <w:spacing w:val="-1"/>
                <w:sz w:val="24"/>
                <w:szCs w:val="24"/>
              </w:rPr>
              <w:t>р</w:t>
            </w:r>
            <w:r w:rsidR="006B2233" w:rsidRPr="001400F6">
              <w:rPr>
                <w:spacing w:val="2"/>
                <w:sz w:val="24"/>
                <w:szCs w:val="24"/>
              </w:rPr>
              <w:t>у</w:t>
            </w:r>
            <w:r w:rsidR="006B2233" w:rsidRPr="001400F6">
              <w:rPr>
                <w:sz w:val="24"/>
                <w:szCs w:val="24"/>
              </w:rPr>
              <w:t>ппы</w:t>
            </w:r>
          </w:p>
        </w:tc>
        <w:tc>
          <w:tcPr>
            <w:tcW w:w="2694" w:type="dxa"/>
            <w:gridSpan w:val="2"/>
          </w:tcPr>
          <w:p w14:paraId="0BC81FAA" w14:textId="77777777" w:rsidR="00A231A8" w:rsidRDefault="00A231A8" w:rsidP="0034725F">
            <w:pPr>
              <w:tabs>
                <w:tab w:val="left" w:pos="1735"/>
              </w:tabs>
              <w:spacing w:before="16" w:line="238" w:lineRule="auto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B2233" w:rsidRPr="001400F6">
              <w:rPr>
                <w:sz w:val="24"/>
                <w:szCs w:val="24"/>
              </w:rPr>
              <w:t>ктябрь</w:t>
            </w:r>
          </w:p>
          <w:p w14:paraId="17736512" w14:textId="77777777" w:rsidR="00A231A8" w:rsidRDefault="00A231A8" w:rsidP="0034725F">
            <w:pPr>
              <w:tabs>
                <w:tab w:val="left" w:pos="1735"/>
              </w:tabs>
              <w:spacing w:before="16" w:line="238" w:lineRule="auto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6B2233" w:rsidRPr="001400F6">
              <w:rPr>
                <w:sz w:val="24"/>
                <w:szCs w:val="24"/>
              </w:rPr>
              <w:t>евраль</w:t>
            </w:r>
          </w:p>
          <w:p w14:paraId="40F932BD" w14:textId="77777777" w:rsidR="006B2233" w:rsidRPr="001400F6" w:rsidRDefault="00A231A8" w:rsidP="0034725F">
            <w:pPr>
              <w:tabs>
                <w:tab w:val="left" w:pos="1735"/>
              </w:tabs>
              <w:spacing w:before="16" w:line="238" w:lineRule="auto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B2233" w:rsidRPr="001400F6">
              <w:rPr>
                <w:sz w:val="24"/>
                <w:szCs w:val="24"/>
              </w:rPr>
              <w:t>ай</w:t>
            </w:r>
          </w:p>
        </w:tc>
        <w:tc>
          <w:tcPr>
            <w:tcW w:w="3577" w:type="dxa"/>
          </w:tcPr>
          <w:p w14:paraId="331C5647" w14:textId="77777777" w:rsidR="006B2233" w:rsidRDefault="006B2233" w:rsidP="0034725F">
            <w:pPr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Директор</w:t>
            </w:r>
            <w:r w:rsidR="00A231A8">
              <w:rPr>
                <w:sz w:val="24"/>
                <w:szCs w:val="24"/>
              </w:rPr>
              <w:t>.</w:t>
            </w:r>
          </w:p>
          <w:p w14:paraId="61269E8F" w14:textId="77777777" w:rsidR="00A231A8" w:rsidRPr="001400F6" w:rsidRDefault="00A231A8" w:rsidP="003472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УВР.</w:t>
            </w:r>
          </w:p>
        </w:tc>
      </w:tr>
      <w:tr w:rsidR="001400F6" w:rsidRPr="001400F6" w14:paraId="7EC9FF87" w14:textId="77777777" w:rsidTr="00753428">
        <w:trPr>
          <w:trHeight w:hRule="exact" w:val="837"/>
        </w:trPr>
        <w:tc>
          <w:tcPr>
            <w:tcW w:w="1560" w:type="dxa"/>
            <w:vMerge/>
            <w:textDirection w:val="btLr"/>
          </w:tcPr>
          <w:p w14:paraId="3AE9FB7E" w14:textId="77777777" w:rsidR="006B2233" w:rsidRPr="001400F6" w:rsidRDefault="006B2233" w:rsidP="00182BD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D61E717" w14:textId="77777777" w:rsidR="006B2233" w:rsidRPr="001400F6" w:rsidRDefault="006B2233" w:rsidP="004D5984">
            <w:pPr>
              <w:spacing w:before="16" w:line="238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Педагогиче</w:t>
            </w:r>
            <w:r w:rsidR="00635F19" w:rsidRPr="001400F6">
              <w:rPr>
                <w:sz w:val="24"/>
                <w:szCs w:val="24"/>
              </w:rPr>
              <w:t>с</w:t>
            </w:r>
            <w:r w:rsidR="0034725F">
              <w:rPr>
                <w:sz w:val="24"/>
                <w:szCs w:val="24"/>
              </w:rPr>
              <w:t>кое просвещение и формирование п</w:t>
            </w:r>
            <w:r w:rsidRPr="001400F6">
              <w:rPr>
                <w:sz w:val="24"/>
                <w:szCs w:val="24"/>
              </w:rPr>
              <w:t xml:space="preserve">едагогической </w:t>
            </w:r>
            <w:r w:rsidRPr="001400F6">
              <w:rPr>
                <w:spacing w:val="-1"/>
                <w:sz w:val="24"/>
                <w:szCs w:val="24"/>
              </w:rPr>
              <w:t>к</w:t>
            </w:r>
            <w:r w:rsidRPr="001400F6">
              <w:rPr>
                <w:sz w:val="24"/>
                <w:szCs w:val="24"/>
              </w:rPr>
              <w:t>уль</w:t>
            </w:r>
            <w:r w:rsidRPr="001400F6">
              <w:rPr>
                <w:spacing w:val="-2"/>
                <w:sz w:val="24"/>
                <w:szCs w:val="24"/>
              </w:rPr>
              <w:t>т</w:t>
            </w:r>
            <w:r w:rsidRPr="001400F6">
              <w:rPr>
                <w:spacing w:val="2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ры родителей.</w:t>
            </w:r>
          </w:p>
        </w:tc>
        <w:tc>
          <w:tcPr>
            <w:tcW w:w="1951" w:type="dxa"/>
            <w:gridSpan w:val="2"/>
          </w:tcPr>
          <w:p w14:paraId="6FEB40C8" w14:textId="77777777" w:rsidR="006B2233" w:rsidRPr="001400F6" w:rsidRDefault="00182BD5" w:rsidP="00182BD5">
            <w:pPr>
              <w:spacing w:before="16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B2233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2F213A49" w14:textId="77777777" w:rsidR="006B2233" w:rsidRPr="001400F6" w:rsidRDefault="00A231A8" w:rsidP="0034725F">
            <w:pPr>
              <w:tabs>
                <w:tab w:val="left" w:pos="1735"/>
              </w:tabs>
              <w:spacing w:before="16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6B2233" w:rsidRPr="001400F6">
              <w:rPr>
                <w:sz w:val="24"/>
                <w:szCs w:val="24"/>
              </w:rPr>
              <w:t>жеквартально</w:t>
            </w:r>
          </w:p>
        </w:tc>
        <w:tc>
          <w:tcPr>
            <w:tcW w:w="3577" w:type="dxa"/>
          </w:tcPr>
          <w:p w14:paraId="28C5BF4A" w14:textId="77777777" w:rsidR="00A231A8" w:rsidRDefault="00A231A8" w:rsidP="003472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Директор.</w:t>
            </w:r>
          </w:p>
          <w:p w14:paraId="45483946" w14:textId="77777777" w:rsidR="006B2233" w:rsidRPr="001400F6" w:rsidRDefault="00A231A8" w:rsidP="003472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УВР.</w:t>
            </w:r>
          </w:p>
        </w:tc>
      </w:tr>
      <w:tr w:rsidR="00F279A5" w:rsidRPr="001400F6" w14:paraId="7163A523" w14:textId="77777777" w:rsidTr="00753428">
        <w:trPr>
          <w:trHeight w:hRule="exact" w:val="724"/>
        </w:trPr>
        <w:tc>
          <w:tcPr>
            <w:tcW w:w="1560" w:type="dxa"/>
            <w:vMerge w:val="restart"/>
            <w:textDirection w:val="btLr"/>
          </w:tcPr>
          <w:p w14:paraId="265CDABA" w14:textId="77777777" w:rsidR="00F279A5" w:rsidRPr="0034725F" w:rsidRDefault="00F279A5" w:rsidP="00182BD5">
            <w:pPr>
              <w:spacing w:before="116"/>
              <w:ind w:right="-20"/>
              <w:jc w:val="center"/>
              <w:rPr>
                <w:b/>
                <w:sz w:val="24"/>
                <w:szCs w:val="24"/>
              </w:rPr>
            </w:pPr>
            <w:r w:rsidRPr="0034725F">
              <w:rPr>
                <w:b/>
                <w:sz w:val="24"/>
                <w:szCs w:val="24"/>
              </w:rPr>
              <w:t>Админис</w:t>
            </w:r>
            <w:r w:rsidRPr="0034725F">
              <w:rPr>
                <w:b/>
                <w:spacing w:val="1"/>
                <w:sz w:val="24"/>
                <w:szCs w:val="24"/>
              </w:rPr>
              <w:t>т</w:t>
            </w:r>
            <w:r w:rsidRPr="0034725F">
              <w:rPr>
                <w:b/>
                <w:sz w:val="24"/>
                <w:szCs w:val="24"/>
              </w:rPr>
              <w:t>ратив</w:t>
            </w:r>
            <w:r w:rsidRPr="0034725F">
              <w:rPr>
                <w:b/>
                <w:spacing w:val="1"/>
                <w:sz w:val="24"/>
                <w:szCs w:val="24"/>
              </w:rPr>
              <w:t>н</w:t>
            </w:r>
            <w:r w:rsidRPr="0034725F">
              <w:rPr>
                <w:b/>
                <w:sz w:val="24"/>
                <w:szCs w:val="24"/>
              </w:rPr>
              <w:t>ый</w:t>
            </w:r>
            <w:r w:rsidR="0034725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14:paraId="533FCEA3" w14:textId="77777777" w:rsidR="00F279A5" w:rsidRPr="001400F6" w:rsidRDefault="00F279A5" w:rsidP="004D5984">
            <w:pPr>
              <w:spacing w:before="17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Выполнение инст</w:t>
            </w:r>
            <w:r w:rsidRPr="001400F6">
              <w:rPr>
                <w:spacing w:val="-1"/>
                <w:sz w:val="24"/>
                <w:szCs w:val="24"/>
              </w:rPr>
              <w:t>р</w:t>
            </w:r>
            <w:r w:rsidRPr="001400F6">
              <w:rPr>
                <w:spacing w:val="1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кций по охране жизни и здоровья детей.</w:t>
            </w:r>
          </w:p>
        </w:tc>
        <w:tc>
          <w:tcPr>
            <w:tcW w:w="1951" w:type="dxa"/>
            <w:gridSpan w:val="2"/>
          </w:tcPr>
          <w:p w14:paraId="51E71E7A" w14:textId="77777777" w:rsidR="00F279A5" w:rsidRPr="001400F6" w:rsidRDefault="00182BD5" w:rsidP="00182BD5">
            <w:pPr>
              <w:spacing w:before="17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2A89114D" w14:textId="77777777" w:rsidR="00F279A5" w:rsidRPr="001400F6" w:rsidRDefault="00182BD5" w:rsidP="0034725F">
            <w:pPr>
              <w:tabs>
                <w:tab w:val="left" w:pos="1735"/>
              </w:tabs>
              <w:spacing w:before="17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279A5" w:rsidRPr="001400F6">
              <w:rPr>
                <w:sz w:val="24"/>
                <w:szCs w:val="24"/>
              </w:rPr>
              <w:t>остоянно</w:t>
            </w:r>
          </w:p>
        </w:tc>
        <w:tc>
          <w:tcPr>
            <w:tcW w:w="3577" w:type="dxa"/>
          </w:tcPr>
          <w:p w14:paraId="67698EC9" w14:textId="77777777" w:rsidR="00A231A8" w:rsidRDefault="00A231A8" w:rsidP="0034725F">
            <w:pPr>
              <w:spacing w:before="17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Директор.</w:t>
            </w:r>
          </w:p>
          <w:p w14:paraId="5797B0BA" w14:textId="77777777" w:rsidR="00F279A5" w:rsidRPr="001400F6" w:rsidRDefault="00A231A8" w:rsidP="0034725F">
            <w:pPr>
              <w:spacing w:before="17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F279A5" w:rsidRPr="001400F6">
              <w:rPr>
                <w:sz w:val="24"/>
                <w:szCs w:val="24"/>
              </w:rPr>
              <w:t xml:space="preserve">ам. </w:t>
            </w:r>
            <w:r>
              <w:rPr>
                <w:sz w:val="24"/>
                <w:szCs w:val="24"/>
              </w:rPr>
              <w:t xml:space="preserve">директора </w:t>
            </w:r>
            <w:r w:rsidR="00F279A5" w:rsidRPr="001400F6">
              <w:rPr>
                <w:sz w:val="24"/>
                <w:szCs w:val="24"/>
              </w:rPr>
              <w:t>по УВР</w:t>
            </w:r>
            <w:r>
              <w:rPr>
                <w:sz w:val="24"/>
                <w:szCs w:val="24"/>
              </w:rPr>
              <w:t>.</w:t>
            </w:r>
          </w:p>
        </w:tc>
      </w:tr>
      <w:tr w:rsidR="00F279A5" w:rsidRPr="001400F6" w14:paraId="7FD2FC0C" w14:textId="77777777" w:rsidTr="00753428">
        <w:trPr>
          <w:trHeight w:hRule="exact" w:val="706"/>
        </w:trPr>
        <w:tc>
          <w:tcPr>
            <w:tcW w:w="1560" w:type="dxa"/>
            <w:vMerge/>
            <w:textDirection w:val="btLr"/>
          </w:tcPr>
          <w:p w14:paraId="16C31A31" w14:textId="77777777" w:rsidR="00F279A5" w:rsidRPr="001400F6" w:rsidRDefault="00F279A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5D0819F" w14:textId="77777777" w:rsidR="00F279A5" w:rsidRPr="001400F6" w:rsidRDefault="00F279A5" w:rsidP="004D5984">
            <w:pPr>
              <w:spacing w:before="16" w:line="237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Организация оздоровительных мероприятий в режиме дня</w:t>
            </w:r>
            <w:r w:rsidR="0034725F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3B0996F7" w14:textId="77777777" w:rsidR="00F279A5" w:rsidRPr="001400F6" w:rsidRDefault="00182BD5" w:rsidP="00182BD5">
            <w:pPr>
              <w:spacing w:before="16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79F15246" w14:textId="77777777" w:rsidR="00F279A5" w:rsidRPr="001400F6" w:rsidRDefault="00F279A5" w:rsidP="0034725F">
            <w:pPr>
              <w:tabs>
                <w:tab w:val="left" w:pos="1735"/>
              </w:tabs>
              <w:spacing w:before="16"/>
              <w:ind w:right="-105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1 раз в 2 месяца</w:t>
            </w:r>
          </w:p>
        </w:tc>
        <w:tc>
          <w:tcPr>
            <w:tcW w:w="3577" w:type="dxa"/>
          </w:tcPr>
          <w:p w14:paraId="39EE51BF" w14:textId="77777777" w:rsidR="00A231A8" w:rsidRDefault="00A231A8" w:rsidP="0034725F">
            <w:pPr>
              <w:spacing w:before="16"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УВР.</w:t>
            </w:r>
          </w:p>
          <w:p w14:paraId="06C2F238" w14:textId="77777777" w:rsidR="00F279A5" w:rsidRPr="001400F6" w:rsidRDefault="00A231A8" w:rsidP="0034725F">
            <w:pPr>
              <w:spacing w:before="16" w:line="237" w:lineRule="auto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М</w:t>
            </w:r>
            <w:r w:rsidR="00F279A5" w:rsidRPr="001400F6">
              <w:rPr>
                <w:sz w:val="24"/>
                <w:szCs w:val="24"/>
              </w:rPr>
              <w:t>ед</w:t>
            </w:r>
            <w:r w:rsidR="00F279A5" w:rsidRPr="001400F6">
              <w:rPr>
                <w:spacing w:val="1"/>
                <w:sz w:val="24"/>
                <w:szCs w:val="24"/>
              </w:rPr>
              <w:t>с</w:t>
            </w:r>
            <w:r w:rsidR="00F279A5" w:rsidRPr="001400F6">
              <w:rPr>
                <w:sz w:val="24"/>
                <w:szCs w:val="24"/>
              </w:rPr>
              <w:t>ест</w:t>
            </w:r>
            <w:r w:rsidR="00F279A5" w:rsidRPr="001400F6">
              <w:rPr>
                <w:spacing w:val="-1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а.</w:t>
            </w:r>
          </w:p>
        </w:tc>
      </w:tr>
      <w:tr w:rsidR="00F279A5" w:rsidRPr="001400F6" w14:paraId="337E6189" w14:textId="77777777" w:rsidTr="00753428">
        <w:trPr>
          <w:trHeight w:hRule="exact" w:val="724"/>
        </w:trPr>
        <w:tc>
          <w:tcPr>
            <w:tcW w:w="1560" w:type="dxa"/>
            <w:vMerge/>
            <w:textDirection w:val="btLr"/>
          </w:tcPr>
          <w:p w14:paraId="5C1C50EB" w14:textId="77777777" w:rsidR="00F279A5" w:rsidRPr="001400F6" w:rsidRDefault="00F279A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5592B40" w14:textId="77777777" w:rsidR="00F279A5" w:rsidRPr="001400F6" w:rsidRDefault="0034725F" w:rsidP="004D5984">
            <w:pPr>
              <w:spacing w:before="16" w:line="237" w:lineRule="auto"/>
              <w:ind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питания в МКОУ,</w:t>
            </w:r>
            <w:r w:rsidR="00F279A5" w:rsidRPr="001400F6">
              <w:rPr>
                <w:sz w:val="24"/>
                <w:szCs w:val="24"/>
              </w:rPr>
              <w:t xml:space="preserve"> соответст</w:t>
            </w:r>
            <w:r w:rsidR="00F279A5" w:rsidRPr="001400F6">
              <w:rPr>
                <w:spacing w:val="-1"/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ие 10 дневному меню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08DD14F7" w14:textId="77777777" w:rsidR="00F279A5" w:rsidRPr="001400F6" w:rsidRDefault="00182BD5" w:rsidP="00182BD5">
            <w:pPr>
              <w:spacing w:before="16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2479EBA0" w14:textId="77777777" w:rsidR="00F279A5" w:rsidRPr="001400F6" w:rsidRDefault="00182BD5" w:rsidP="0034725F">
            <w:pPr>
              <w:tabs>
                <w:tab w:val="left" w:pos="1735"/>
              </w:tabs>
              <w:spacing w:before="16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F279A5" w:rsidRPr="001400F6">
              <w:rPr>
                <w:sz w:val="24"/>
                <w:szCs w:val="24"/>
              </w:rPr>
              <w:t>жеме</w:t>
            </w:r>
            <w:r w:rsidR="00F279A5" w:rsidRPr="001400F6">
              <w:rPr>
                <w:spacing w:val="1"/>
                <w:sz w:val="24"/>
                <w:szCs w:val="24"/>
              </w:rPr>
              <w:t>с</w:t>
            </w:r>
            <w:r w:rsidR="00F279A5" w:rsidRPr="001400F6">
              <w:rPr>
                <w:spacing w:val="-1"/>
                <w:sz w:val="24"/>
                <w:szCs w:val="24"/>
              </w:rPr>
              <w:t>я</w:t>
            </w:r>
            <w:r w:rsidR="00F279A5" w:rsidRPr="001400F6">
              <w:rPr>
                <w:sz w:val="24"/>
                <w:szCs w:val="24"/>
              </w:rPr>
              <w:t>чно</w:t>
            </w:r>
          </w:p>
        </w:tc>
        <w:tc>
          <w:tcPr>
            <w:tcW w:w="3577" w:type="dxa"/>
          </w:tcPr>
          <w:p w14:paraId="74510CD3" w14:textId="77777777" w:rsidR="00A231A8" w:rsidRDefault="00A231A8" w:rsidP="0034725F">
            <w:pPr>
              <w:spacing w:before="16"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Директор.</w:t>
            </w:r>
          </w:p>
          <w:p w14:paraId="6465E13A" w14:textId="77777777" w:rsidR="00F279A5" w:rsidRPr="001400F6" w:rsidRDefault="00A231A8" w:rsidP="0034725F">
            <w:pPr>
              <w:spacing w:before="16"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279A5" w:rsidRPr="001400F6">
              <w:rPr>
                <w:sz w:val="24"/>
                <w:szCs w:val="24"/>
              </w:rPr>
              <w:t>ед</w:t>
            </w:r>
            <w:r w:rsidR="00F279A5" w:rsidRPr="001400F6">
              <w:rPr>
                <w:spacing w:val="1"/>
                <w:sz w:val="24"/>
                <w:szCs w:val="24"/>
              </w:rPr>
              <w:t>с</w:t>
            </w:r>
            <w:r w:rsidR="00F279A5" w:rsidRPr="001400F6">
              <w:rPr>
                <w:sz w:val="24"/>
                <w:szCs w:val="24"/>
              </w:rPr>
              <w:t>ест</w:t>
            </w:r>
            <w:r w:rsidR="00F279A5" w:rsidRPr="001400F6">
              <w:rPr>
                <w:spacing w:val="-1"/>
                <w:sz w:val="24"/>
                <w:szCs w:val="24"/>
              </w:rPr>
              <w:t>р</w:t>
            </w:r>
            <w:r w:rsidR="00F279A5" w:rsidRPr="001400F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.</w:t>
            </w:r>
          </w:p>
        </w:tc>
      </w:tr>
      <w:tr w:rsidR="00F279A5" w:rsidRPr="001400F6" w14:paraId="17EDFE39" w14:textId="77777777" w:rsidTr="00753428">
        <w:trPr>
          <w:trHeight w:hRule="exact" w:val="684"/>
        </w:trPr>
        <w:tc>
          <w:tcPr>
            <w:tcW w:w="1560" w:type="dxa"/>
            <w:vMerge/>
            <w:textDirection w:val="btLr"/>
          </w:tcPr>
          <w:p w14:paraId="12709B17" w14:textId="77777777" w:rsidR="00F279A5" w:rsidRPr="001400F6" w:rsidRDefault="00F279A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4FA7E6D" w14:textId="77777777" w:rsidR="00F279A5" w:rsidRPr="001400F6" w:rsidRDefault="00F279A5" w:rsidP="004D5984">
            <w:pPr>
              <w:spacing w:before="16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Санитарное состояние помещений</w:t>
            </w:r>
            <w:r w:rsidR="0034725F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18D0D080" w14:textId="77777777" w:rsidR="00F279A5" w:rsidRPr="001400F6" w:rsidRDefault="00182BD5" w:rsidP="00182BD5">
            <w:pPr>
              <w:spacing w:before="16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1DDB7B1F" w14:textId="77777777" w:rsidR="00F279A5" w:rsidRPr="001400F6" w:rsidRDefault="00182BD5" w:rsidP="0034725F">
            <w:pPr>
              <w:tabs>
                <w:tab w:val="left" w:pos="1735"/>
              </w:tabs>
              <w:spacing w:before="16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279A5" w:rsidRPr="001400F6">
              <w:rPr>
                <w:sz w:val="24"/>
                <w:szCs w:val="24"/>
              </w:rPr>
              <w:t>остоянно</w:t>
            </w:r>
          </w:p>
        </w:tc>
        <w:tc>
          <w:tcPr>
            <w:tcW w:w="3577" w:type="dxa"/>
          </w:tcPr>
          <w:p w14:paraId="080F05B8" w14:textId="77777777" w:rsidR="00A231A8" w:rsidRDefault="00F279A5" w:rsidP="0034725F">
            <w:pPr>
              <w:spacing w:before="16" w:line="237" w:lineRule="auto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Медс</w:t>
            </w:r>
            <w:r w:rsidRPr="001400F6">
              <w:rPr>
                <w:spacing w:val="1"/>
                <w:sz w:val="24"/>
                <w:szCs w:val="24"/>
              </w:rPr>
              <w:t>е</w:t>
            </w:r>
            <w:r w:rsidR="00A231A8">
              <w:rPr>
                <w:sz w:val="24"/>
                <w:szCs w:val="24"/>
              </w:rPr>
              <w:t>стра.</w:t>
            </w:r>
          </w:p>
          <w:p w14:paraId="435B12D3" w14:textId="77777777" w:rsidR="00F279A5" w:rsidRPr="001400F6" w:rsidRDefault="00A3190D" w:rsidP="00301BE2">
            <w:pPr>
              <w:spacing w:before="16" w:line="237" w:lineRule="auto"/>
              <w:jc w:val="center"/>
              <w:rPr>
                <w:sz w:val="24"/>
                <w:szCs w:val="24"/>
              </w:rPr>
            </w:pPr>
            <w:r w:rsidRPr="00A3190D">
              <w:rPr>
                <w:sz w:val="24"/>
                <w:szCs w:val="24"/>
              </w:rPr>
              <w:t>Зав</w:t>
            </w:r>
            <w:r w:rsidR="00301BE2">
              <w:rPr>
                <w:sz w:val="24"/>
                <w:szCs w:val="24"/>
              </w:rPr>
              <w:t>хоз</w:t>
            </w:r>
            <w:r w:rsidRPr="00A3190D">
              <w:rPr>
                <w:sz w:val="24"/>
                <w:szCs w:val="24"/>
              </w:rPr>
              <w:t>.</w:t>
            </w:r>
          </w:p>
        </w:tc>
      </w:tr>
      <w:tr w:rsidR="00F279A5" w:rsidRPr="001400F6" w14:paraId="564A96E8" w14:textId="77777777" w:rsidTr="00753428">
        <w:trPr>
          <w:trHeight w:hRule="exact" w:val="442"/>
        </w:trPr>
        <w:tc>
          <w:tcPr>
            <w:tcW w:w="1560" w:type="dxa"/>
            <w:vMerge/>
            <w:textDirection w:val="btLr"/>
          </w:tcPr>
          <w:p w14:paraId="203E94D2" w14:textId="77777777" w:rsidR="00F279A5" w:rsidRPr="001400F6" w:rsidRDefault="00F279A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BDFF40A" w14:textId="77777777" w:rsidR="00F279A5" w:rsidRPr="001400F6" w:rsidRDefault="00F279A5" w:rsidP="004D5984">
            <w:pPr>
              <w:spacing w:before="17" w:line="233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Анализ посещае</w:t>
            </w:r>
            <w:r w:rsidRPr="001400F6">
              <w:rPr>
                <w:spacing w:val="1"/>
                <w:sz w:val="24"/>
                <w:szCs w:val="24"/>
              </w:rPr>
              <w:t>м</w:t>
            </w:r>
            <w:r w:rsidRPr="001400F6">
              <w:rPr>
                <w:sz w:val="24"/>
                <w:szCs w:val="24"/>
              </w:rPr>
              <w:t>ости</w:t>
            </w:r>
            <w:r w:rsidRPr="001400F6">
              <w:rPr>
                <w:spacing w:val="-1"/>
                <w:sz w:val="24"/>
                <w:szCs w:val="24"/>
              </w:rPr>
              <w:t xml:space="preserve"> </w:t>
            </w:r>
            <w:r w:rsidRPr="001400F6">
              <w:rPr>
                <w:sz w:val="24"/>
                <w:szCs w:val="24"/>
              </w:rPr>
              <w:t>детей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79A1DC80" w14:textId="77777777" w:rsidR="00F279A5" w:rsidRPr="001400F6" w:rsidRDefault="00182BD5" w:rsidP="00182BD5">
            <w:pPr>
              <w:spacing w:before="17" w:line="233" w:lineRule="auto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51951588" w14:textId="77777777" w:rsidR="00F279A5" w:rsidRPr="001400F6" w:rsidRDefault="00F279A5" w:rsidP="0034725F">
            <w:pPr>
              <w:tabs>
                <w:tab w:val="left" w:pos="1735"/>
              </w:tabs>
              <w:spacing w:before="17" w:line="233" w:lineRule="auto"/>
              <w:ind w:right="-105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1 раз в месяц</w:t>
            </w:r>
          </w:p>
        </w:tc>
        <w:tc>
          <w:tcPr>
            <w:tcW w:w="3577" w:type="dxa"/>
          </w:tcPr>
          <w:p w14:paraId="5F67E622" w14:textId="77777777" w:rsidR="00F279A5" w:rsidRPr="001400F6" w:rsidRDefault="00F279A5" w:rsidP="0034725F">
            <w:pPr>
              <w:spacing w:before="17" w:line="233" w:lineRule="auto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Директор</w:t>
            </w:r>
            <w:r w:rsidR="0034725F">
              <w:rPr>
                <w:sz w:val="24"/>
                <w:szCs w:val="24"/>
              </w:rPr>
              <w:t>.</w:t>
            </w:r>
          </w:p>
          <w:p w14:paraId="2FF49D7D" w14:textId="77777777" w:rsidR="00F279A5" w:rsidRPr="001400F6" w:rsidRDefault="00F279A5" w:rsidP="0034725F">
            <w:pPr>
              <w:spacing w:before="17" w:line="233" w:lineRule="auto"/>
              <w:jc w:val="center"/>
              <w:rPr>
                <w:sz w:val="24"/>
                <w:szCs w:val="24"/>
              </w:rPr>
            </w:pPr>
          </w:p>
        </w:tc>
      </w:tr>
      <w:tr w:rsidR="00F279A5" w:rsidRPr="001400F6" w14:paraId="072DFFF5" w14:textId="77777777" w:rsidTr="00753428">
        <w:trPr>
          <w:trHeight w:hRule="exact" w:val="701"/>
        </w:trPr>
        <w:tc>
          <w:tcPr>
            <w:tcW w:w="1560" w:type="dxa"/>
            <w:vMerge/>
            <w:textDirection w:val="btLr"/>
          </w:tcPr>
          <w:p w14:paraId="068C1B99" w14:textId="77777777" w:rsidR="00F279A5" w:rsidRPr="001400F6" w:rsidRDefault="00F279A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80B83D7" w14:textId="77777777" w:rsidR="00F279A5" w:rsidRPr="001400F6" w:rsidRDefault="00F279A5" w:rsidP="004D5984">
            <w:pPr>
              <w:spacing w:before="16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Выполнение правил техники безопасности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7CCD9EFA" w14:textId="77777777" w:rsidR="00F279A5" w:rsidRPr="001400F6" w:rsidRDefault="00182BD5" w:rsidP="00182BD5">
            <w:pPr>
              <w:spacing w:before="16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7758CEC8" w14:textId="77777777" w:rsidR="00F279A5" w:rsidRPr="001400F6" w:rsidRDefault="00182BD5" w:rsidP="0034725F">
            <w:pPr>
              <w:tabs>
                <w:tab w:val="left" w:pos="1735"/>
              </w:tabs>
              <w:spacing w:before="16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279A5" w:rsidRPr="001400F6">
              <w:rPr>
                <w:sz w:val="24"/>
                <w:szCs w:val="24"/>
              </w:rPr>
              <w:t>остоянно</w:t>
            </w:r>
          </w:p>
        </w:tc>
        <w:tc>
          <w:tcPr>
            <w:tcW w:w="3577" w:type="dxa"/>
          </w:tcPr>
          <w:p w14:paraId="2501D980" w14:textId="77777777" w:rsidR="00A231A8" w:rsidRDefault="00A231A8" w:rsidP="0034725F">
            <w:pPr>
              <w:spacing w:before="16"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Директор.</w:t>
            </w:r>
          </w:p>
          <w:p w14:paraId="5301CD4E" w14:textId="77777777" w:rsidR="00F279A5" w:rsidRPr="001400F6" w:rsidRDefault="00A3190D" w:rsidP="00301BE2">
            <w:pPr>
              <w:spacing w:before="16" w:line="237" w:lineRule="auto"/>
              <w:jc w:val="center"/>
              <w:rPr>
                <w:sz w:val="24"/>
                <w:szCs w:val="24"/>
              </w:rPr>
            </w:pPr>
            <w:r w:rsidRPr="00A3190D">
              <w:rPr>
                <w:sz w:val="24"/>
                <w:szCs w:val="24"/>
              </w:rPr>
              <w:t>Зав</w:t>
            </w:r>
            <w:r w:rsidR="00301BE2">
              <w:rPr>
                <w:sz w:val="24"/>
                <w:szCs w:val="24"/>
              </w:rPr>
              <w:t>хоз</w:t>
            </w:r>
            <w:r w:rsidRPr="00A3190D">
              <w:rPr>
                <w:sz w:val="24"/>
                <w:szCs w:val="24"/>
              </w:rPr>
              <w:t>.</w:t>
            </w:r>
          </w:p>
        </w:tc>
      </w:tr>
      <w:tr w:rsidR="00F279A5" w:rsidRPr="001400F6" w14:paraId="538F4767" w14:textId="77777777" w:rsidTr="00753428">
        <w:trPr>
          <w:trHeight w:hRule="exact" w:val="837"/>
        </w:trPr>
        <w:tc>
          <w:tcPr>
            <w:tcW w:w="1560" w:type="dxa"/>
            <w:vMerge/>
            <w:textDirection w:val="btLr"/>
          </w:tcPr>
          <w:p w14:paraId="0AC10C96" w14:textId="77777777" w:rsidR="00F279A5" w:rsidRPr="001400F6" w:rsidRDefault="00F279A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B0C7AE9" w14:textId="77777777" w:rsidR="00F279A5" w:rsidRPr="001400F6" w:rsidRDefault="00F279A5" w:rsidP="004D5984">
            <w:pPr>
              <w:spacing w:before="16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Работа с неблагополучными семьями «г</w:t>
            </w:r>
            <w:r w:rsidRPr="001400F6">
              <w:rPr>
                <w:spacing w:val="-1"/>
                <w:sz w:val="24"/>
                <w:szCs w:val="24"/>
              </w:rPr>
              <w:t>р</w:t>
            </w:r>
            <w:r w:rsidRPr="001400F6">
              <w:rPr>
                <w:spacing w:val="1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ппы риска»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18D3FAC3" w14:textId="77777777" w:rsidR="00F279A5" w:rsidRPr="001400F6" w:rsidRDefault="00182BD5" w:rsidP="00182BD5">
            <w:pPr>
              <w:spacing w:before="16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1747D492" w14:textId="77777777" w:rsidR="00F279A5" w:rsidRPr="001400F6" w:rsidRDefault="00182BD5" w:rsidP="0034725F">
            <w:pPr>
              <w:tabs>
                <w:tab w:val="left" w:pos="1735"/>
              </w:tabs>
              <w:spacing w:before="16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F279A5" w:rsidRPr="001400F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577" w:type="dxa"/>
          </w:tcPr>
          <w:p w14:paraId="39B2B4B0" w14:textId="77777777" w:rsidR="00A231A8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УВР.</w:t>
            </w:r>
          </w:p>
          <w:p w14:paraId="17CAA100" w14:textId="77777777" w:rsidR="00F279A5" w:rsidRPr="001400F6" w:rsidRDefault="00A231A8" w:rsidP="0034725F">
            <w:pPr>
              <w:spacing w:before="16"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279A5" w:rsidRPr="001400F6">
              <w:rPr>
                <w:sz w:val="24"/>
                <w:szCs w:val="24"/>
              </w:rPr>
              <w:t>едагог</w:t>
            </w:r>
            <w:r>
              <w:rPr>
                <w:sz w:val="24"/>
                <w:szCs w:val="24"/>
              </w:rPr>
              <w:t xml:space="preserve"> – психолог.</w:t>
            </w:r>
          </w:p>
        </w:tc>
      </w:tr>
      <w:tr w:rsidR="00F279A5" w:rsidRPr="001400F6" w14:paraId="3264734C" w14:textId="77777777" w:rsidTr="00753428">
        <w:trPr>
          <w:trHeight w:hRule="exact" w:val="453"/>
        </w:trPr>
        <w:tc>
          <w:tcPr>
            <w:tcW w:w="1560" w:type="dxa"/>
            <w:vMerge/>
          </w:tcPr>
          <w:p w14:paraId="3AB3226B" w14:textId="77777777" w:rsidR="00F279A5" w:rsidRPr="001400F6" w:rsidRDefault="00F279A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53C4136" w14:textId="77777777" w:rsidR="00F279A5" w:rsidRPr="001400F6" w:rsidRDefault="00F279A5" w:rsidP="004D5984">
            <w:pPr>
              <w:spacing w:before="17" w:line="233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Сохранность и</w:t>
            </w:r>
            <w:r w:rsidRPr="001400F6">
              <w:rPr>
                <w:spacing w:val="-1"/>
                <w:sz w:val="24"/>
                <w:szCs w:val="24"/>
              </w:rPr>
              <w:t>м</w:t>
            </w:r>
            <w:r w:rsidRPr="001400F6">
              <w:rPr>
                <w:spacing w:val="1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щества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2"/>
          </w:tcPr>
          <w:p w14:paraId="739E5C07" w14:textId="77777777" w:rsidR="00F279A5" w:rsidRPr="001400F6" w:rsidRDefault="00182BD5" w:rsidP="00182BD5">
            <w:pPr>
              <w:spacing w:before="17" w:line="233" w:lineRule="auto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1D3D6737" w14:textId="77777777" w:rsidR="00F279A5" w:rsidRPr="001400F6" w:rsidRDefault="00182BD5" w:rsidP="0034725F">
            <w:pPr>
              <w:tabs>
                <w:tab w:val="left" w:pos="1735"/>
              </w:tabs>
              <w:spacing w:before="17" w:line="233" w:lineRule="auto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F279A5" w:rsidRPr="001400F6">
              <w:rPr>
                <w:sz w:val="24"/>
                <w:szCs w:val="24"/>
              </w:rPr>
              <w:t>жеквартально</w:t>
            </w:r>
          </w:p>
        </w:tc>
        <w:tc>
          <w:tcPr>
            <w:tcW w:w="3577" w:type="dxa"/>
          </w:tcPr>
          <w:p w14:paraId="57AD6765" w14:textId="77777777" w:rsidR="00F279A5" w:rsidRPr="001400F6" w:rsidRDefault="00A3190D" w:rsidP="00301BE2">
            <w:pPr>
              <w:spacing w:before="17" w:line="233" w:lineRule="auto"/>
              <w:jc w:val="center"/>
              <w:rPr>
                <w:sz w:val="24"/>
                <w:szCs w:val="24"/>
              </w:rPr>
            </w:pPr>
            <w:r w:rsidRPr="00A3190D">
              <w:rPr>
                <w:sz w:val="24"/>
                <w:szCs w:val="24"/>
              </w:rPr>
              <w:t>Зав</w:t>
            </w:r>
            <w:r w:rsidR="00301BE2">
              <w:rPr>
                <w:sz w:val="24"/>
                <w:szCs w:val="24"/>
              </w:rPr>
              <w:t>хоз</w:t>
            </w:r>
            <w:r w:rsidRPr="00A3190D">
              <w:rPr>
                <w:sz w:val="24"/>
                <w:szCs w:val="24"/>
              </w:rPr>
              <w:t>.</w:t>
            </w:r>
          </w:p>
        </w:tc>
      </w:tr>
      <w:tr w:rsidR="00182BD5" w:rsidRPr="001400F6" w14:paraId="0CBCB07E" w14:textId="77777777" w:rsidTr="00753428">
        <w:trPr>
          <w:trHeight w:hRule="exact" w:val="683"/>
        </w:trPr>
        <w:tc>
          <w:tcPr>
            <w:tcW w:w="1560" w:type="dxa"/>
            <w:vMerge/>
          </w:tcPr>
          <w:p w14:paraId="52A7E9C6" w14:textId="77777777" w:rsidR="00182BD5" w:rsidRPr="001400F6" w:rsidRDefault="00182BD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EC02F7E" w14:textId="77777777" w:rsidR="00182BD5" w:rsidRPr="001400F6" w:rsidRDefault="00182BD5" w:rsidP="004D5984">
            <w:pPr>
              <w:spacing w:before="16" w:line="233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Состояние до</w:t>
            </w:r>
            <w:r w:rsidRPr="001400F6">
              <w:rPr>
                <w:spacing w:val="-1"/>
                <w:sz w:val="24"/>
                <w:szCs w:val="24"/>
              </w:rPr>
              <w:t>к</w:t>
            </w:r>
            <w:r w:rsidRPr="001400F6">
              <w:rPr>
                <w:sz w:val="24"/>
                <w:szCs w:val="24"/>
              </w:rPr>
              <w:t>ум</w:t>
            </w:r>
            <w:r w:rsidRPr="001400F6">
              <w:rPr>
                <w:spacing w:val="1"/>
                <w:sz w:val="24"/>
                <w:szCs w:val="24"/>
              </w:rPr>
              <w:t>е</w:t>
            </w:r>
            <w:r w:rsidRPr="001400F6">
              <w:rPr>
                <w:sz w:val="24"/>
                <w:szCs w:val="24"/>
              </w:rPr>
              <w:t>нта</w:t>
            </w:r>
            <w:r w:rsidRPr="001400F6">
              <w:rPr>
                <w:spacing w:val="-1"/>
                <w:sz w:val="24"/>
                <w:szCs w:val="24"/>
              </w:rPr>
              <w:t>ц</w:t>
            </w:r>
            <w:r w:rsidRPr="001400F6">
              <w:rPr>
                <w:sz w:val="24"/>
                <w:szCs w:val="24"/>
              </w:rPr>
              <w:t>ии в гр</w:t>
            </w:r>
            <w:r w:rsidRPr="001400F6">
              <w:rPr>
                <w:spacing w:val="1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пп</w:t>
            </w:r>
            <w:r w:rsidRPr="001400F6">
              <w:rPr>
                <w:spacing w:val="-1"/>
                <w:sz w:val="24"/>
                <w:szCs w:val="24"/>
              </w:rPr>
              <w:t>а</w:t>
            </w:r>
            <w:r w:rsidRPr="001400F6">
              <w:rPr>
                <w:sz w:val="24"/>
                <w:szCs w:val="24"/>
              </w:rPr>
              <w:t>х подотчетных лиц.</w:t>
            </w:r>
          </w:p>
        </w:tc>
        <w:tc>
          <w:tcPr>
            <w:tcW w:w="1951" w:type="dxa"/>
            <w:gridSpan w:val="2"/>
          </w:tcPr>
          <w:p w14:paraId="7DEAB116" w14:textId="77777777" w:rsidR="00182BD5" w:rsidRPr="001400F6" w:rsidRDefault="00182BD5" w:rsidP="00182BD5">
            <w:pPr>
              <w:spacing w:before="16" w:line="233" w:lineRule="auto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2F98A1AA" w14:textId="77777777" w:rsidR="00182BD5" w:rsidRPr="001400F6" w:rsidRDefault="00182BD5" w:rsidP="0034725F">
            <w:pPr>
              <w:tabs>
                <w:tab w:val="left" w:pos="1735"/>
              </w:tabs>
              <w:spacing w:before="16" w:line="233" w:lineRule="auto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1400F6">
              <w:rPr>
                <w:sz w:val="24"/>
                <w:szCs w:val="24"/>
              </w:rPr>
              <w:t>жеквартально</w:t>
            </w:r>
          </w:p>
        </w:tc>
        <w:tc>
          <w:tcPr>
            <w:tcW w:w="3577" w:type="dxa"/>
          </w:tcPr>
          <w:p w14:paraId="0D7EB63A" w14:textId="77777777" w:rsidR="00182BD5" w:rsidRPr="001400F6" w:rsidRDefault="00182BD5" w:rsidP="0034725F">
            <w:pPr>
              <w:spacing w:before="16" w:line="233" w:lineRule="auto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Директор</w:t>
            </w:r>
          </w:p>
          <w:p w14:paraId="51217CC7" w14:textId="77777777" w:rsidR="00182BD5" w:rsidRPr="001400F6" w:rsidRDefault="00A231A8" w:rsidP="0034725F">
            <w:pPr>
              <w:spacing w:before="16"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82BD5" w:rsidRPr="001400F6">
              <w:rPr>
                <w:sz w:val="24"/>
                <w:szCs w:val="24"/>
              </w:rPr>
              <w:t xml:space="preserve">ам. </w:t>
            </w:r>
            <w:r>
              <w:rPr>
                <w:sz w:val="24"/>
                <w:szCs w:val="24"/>
              </w:rPr>
              <w:t xml:space="preserve">директора </w:t>
            </w:r>
            <w:r w:rsidR="00182BD5" w:rsidRPr="001400F6">
              <w:rPr>
                <w:sz w:val="24"/>
                <w:szCs w:val="24"/>
              </w:rPr>
              <w:t>по УВР</w:t>
            </w:r>
            <w:r>
              <w:rPr>
                <w:sz w:val="24"/>
                <w:szCs w:val="24"/>
              </w:rPr>
              <w:t>.</w:t>
            </w:r>
          </w:p>
        </w:tc>
      </w:tr>
      <w:tr w:rsidR="00F279A5" w:rsidRPr="001400F6" w14:paraId="3CFEE00A" w14:textId="77777777" w:rsidTr="00753428">
        <w:trPr>
          <w:trHeight w:hRule="exact" w:val="725"/>
        </w:trPr>
        <w:tc>
          <w:tcPr>
            <w:tcW w:w="1560" w:type="dxa"/>
            <w:vMerge/>
          </w:tcPr>
          <w:p w14:paraId="3DCB8F37" w14:textId="77777777" w:rsidR="00F279A5" w:rsidRPr="001400F6" w:rsidRDefault="00F279A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54208B9" w14:textId="77777777" w:rsidR="00F279A5" w:rsidRPr="001400F6" w:rsidRDefault="00F279A5" w:rsidP="004D5984">
            <w:pPr>
              <w:spacing w:before="17" w:line="237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Уровень проведения родительских собраний в г</w:t>
            </w:r>
            <w:r w:rsidRPr="001400F6">
              <w:rPr>
                <w:spacing w:val="-1"/>
                <w:sz w:val="24"/>
                <w:szCs w:val="24"/>
              </w:rPr>
              <w:t>р</w:t>
            </w:r>
            <w:r w:rsidRPr="001400F6">
              <w:rPr>
                <w:spacing w:val="2"/>
                <w:sz w:val="24"/>
                <w:szCs w:val="24"/>
              </w:rPr>
              <w:t>у</w:t>
            </w:r>
            <w:r w:rsidRPr="001400F6">
              <w:rPr>
                <w:sz w:val="24"/>
                <w:szCs w:val="24"/>
              </w:rPr>
              <w:t>ппах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41" w:type="dxa"/>
          </w:tcPr>
          <w:p w14:paraId="11556F96" w14:textId="77777777" w:rsidR="00F279A5" w:rsidRPr="001400F6" w:rsidRDefault="00182BD5" w:rsidP="00182BD5">
            <w:pPr>
              <w:spacing w:before="17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15A680D2" w14:textId="77777777" w:rsidR="00F279A5" w:rsidRPr="001400F6" w:rsidRDefault="00182BD5" w:rsidP="00182BD5">
            <w:pPr>
              <w:tabs>
                <w:tab w:val="left" w:pos="1735"/>
              </w:tabs>
              <w:spacing w:before="17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F279A5" w:rsidRPr="001400F6">
              <w:rPr>
                <w:sz w:val="24"/>
                <w:szCs w:val="24"/>
              </w:rPr>
              <w:t>жеквартально</w:t>
            </w:r>
          </w:p>
        </w:tc>
        <w:tc>
          <w:tcPr>
            <w:tcW w:w="3587" w:type="dxa"/>
            <w:gridSpan w:val="2"/>
          </w:tcPr>
          <w:p w14:paraId="2FA8BC07" w14:textId="77777777" w:rsidR="00A231A8" w:rsidRDefault="00F279A5" w:rsidP="0034725F">
            <w:pPr>
              <w:spacing w:before="17" w:line="237" w:lineRule="auto"/>
              <w:jc w:val="center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Директор</w:t>
            </w:r>
            <w:r w:rsidR="00A231A8">
              <w:rPr>
                <w:sz w:val="24"/>
                <w:szCs w:val="24"/>
              </w:rPr>
              <w:t>.</w:t>
            </w:r>
          </w:p>
          <w:p w14:paraId="774213CF" w14:textId="77777777" w:rsidR="00F279A5" w:rsidRPr="001400F6" w:rsidRDefault="00A231A8" w:rsidP="0034725F">
            <w:pPr>
              <w:spacing w:before="17"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УВР.</w:t>
            </w:r>
          </w:p>
        </w:tc>
      </w:tr>
      <w:tr w:rsidR="00F279A5" w:rsidRPr="001400F6" w14:paraId="4D5C66DA" w14:textId="77777777" w:rsidTr="00753428">
        <w:trPr>
          <w:trHeight w:hRule="exact" w:val="574"/>
        </w:trPr>
        <w:tc>
          <w:tcPr>
            <w:tcW w:w="1560" w:type="dxa"/>
            <w:vMerge/>
          </w:tcPr>
          <w:p w14:paraId="18E5B295" w14:textId="77777777" w:rsidR="00F279A5" w:rsidRPr="001400F6" w:rsidRDefault="00F279A5" w:rsidP="006B223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F00B487" w14:textId="77777777" w:rsidR="00F279A5" w:rsidRPr="001400F6" w:rsidRDefault="00F279A5" w:rsidP="004D5984">
            <w:pPr>
              <w:spacing w:before="16" w:line="233" w:lineRule="auto"/>
              <w:ind w:right="-20"/>
              <w:rPr>
                <w:sz w:val="24"/>
                <w:szCs w:val="24"/>
              </w:rPr>
            </w:pPr>
            <w:r w:rsidRPr="001400F6">
              <w:rPr>
                <w:sz w:val="24"/>
                <w:szCs w:val="24"/>
              </w:rPr>
              <w:t>Анализ посещае</w:t>
            </w:r>
            <w:r w:rsidRPr="001400F6">
              <w:rPr>
                <w:spacing w:val="1"/>
                <w:sz w:val="24"/>
                <w:szCs w:val="24"/>
              </w:rPr>
              <w:t>м</w:t>
            </w:r>
            <w:r w:rsidRPr="001400F6">
              <w:rPr>
                <w:sz w:val="24"/>
                <w:szCs w:val="24"/>
              </w:rPr>
              <w:t>ости</w:t>
            </w:r>
            <w:r w:rsidRPr="001400F6">
              <w:rPr>
                <w:spacing w:val="-1"/>
                <w:sz w:val="24"/>
                <w:szCs w:val="24"/>
              </w:rPr>
              <w:t xml:space="preserve"> </w:t>
            </w:r>
            <w:r w:rsidRPr="001400F6">
              <w:rPr>
                <w:sz w:val="24"/>
                <w:szCs w:val="24"/>
              </w:rPr>
              <w:t>детей</w:t>
            </w:r>
            <w:r w:rsidR="00182BD5">
              <w:rPr>
                <w:sz w:val="24"/>
                <w:szCs w:val="24"/>
              </w:rPr>
              <w:t>.</w:t>
            </w:r>
          </w:p>
        </w:tc>
        <w:tc>
          <w:tcPr>
            <w:tcW w:w="1941" w:type="dxa"/>
          </w:tcPr>
          <w:p w14:paraId="191A73F0" w14:textId="77777777" w:rsidR="00F279A5" w:rsidRPr="001400F6" w:rsidRDefault="00182BD5" w:rsidP="00182BD5">
            <w:pPr>
              <w:spacing w:before="16" w:line="233" w:lineRule="auto"/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9A5" w:rsidRPr="001400F6">
              <w:rPr>
                <w:sz w:val="24"/>
                <w:szCs w:val="24"/>
              </w:rPr>
              <w:t>се</w:t>
            </w:r>
          </w:p>
        </w:tc>
        <w:tc>
          <w:tcPr>
            <w:tcW w:w="2694" w:type="dxa"/>
            <w:gridSpan w:val="2"/>
          </w:tcPr>
          <w:p w14:paraId="26DE9050" w14:textId="77777777" w:rsidR="00F279A5" w:rsidRPr="001400F6" w:rsidRDefault="00182BD5" w:rsidP="00182BD5">
            <w:pPr>
              <w:tabs>
                <w:tab w:val="left" w:pos="1735"/>
              </w:tabs>
              <w:spacing w:before="16" w:line="233" w:lineRule="auto"/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F279A5" w:rsidRPr="001400F6">
              <w:rPr>
                <w:sz w:val="24"/>
                <w:szCs w:val="24"/>
              </w:rPr>
              <w:t>жеквартально</w:t>
            </w:r>
          </w:p>
        </w:tc>
        <w:tc>
          <w:tcPr>
            <w:tcW w:w="3587" w:type="dxa"/>
            <w:gridSpan w:val="2"/>
          </w:tcPr>
          <w:p w14:paraId="43530389" w14:textId="77777777" w:rsidR="00F279A5" w:rsidRDefault="00A231A8" w:rsidP="0034725F">
            <w:pPr>
              <w:spacing w:before="16"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Директор.</w:t>
            </w:r>
          </w:p>
          <w:p w14:paraId="62BB7AA1" w14:textId="77777777" w:rsidR="00A231A8" w:rsidRPr="001400F6" w:rsidRDefault="00A231A8" w:rsidP="0034725F">
            <w:pPr>
              <w:spacing w:before="16"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Медсестра.</w:t>
            </w:r>
          </w:p>
        </w:tc>
      </w:tr>
    </w:tbl>
    <w:p w14:paraId="6CE29667" w14:textId="77777777" w:rsidR="00AE10F3" w:rsidRPr="001400F6" w:rsidRDefault="00AE10F3" w:rsidP="006B223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10" w:type="dxa"/>
        <w:tblInd w:w="-8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7"/>
        <w:gridCol w:w="1276"/>
        <w:gridCol w:w="1134"/>
        <w:gridCol w:w="1134"/>
        <w:gridCol w:w="1134"/>
        <w:gridCol w:w="1134"/>
        <w:gridCol w:w="1133"/>
        <w:gridCol w:w="992"/>
        <w:gridCol w:w="993"/>
        <w:gridCol w:w="851"/>
        <w:gridCol w:w="992"/>
      </w:tblGrid>
      <w:tr w:rsidR="001400F6" w:rsidRPr="001400F6" w14:paraId="7B4806FD" w14:textId="77777777" w:rsidTr="00753428">
        <w:trPr>
          <w:cantSplit/>
          <w:trHeight w:hRule="exact" w:val="309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0EC1F" w14:textId="77777777" w:rsidR="006B2233" w:rsidRPr="0034725F" w:rsidRDefault="006B223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2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кон</w:t>
            </w:r>
            <w:r w:rsidRPr="0034725F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т</w:t>
            </w:r>
            <w:r w:rsidRPr="003472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F4118" w14:textId="77777777" w:rsidR="006B2233" w:rsidRPr="0034725F" w:rsidRDefault="00AE10F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11BC6" w14:textId="77777777" w:rsidR="006B2233" w:rsidRPr="0034725F" w:rsidRDefault="00AE10F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33D8B" w14:textId="77777777" w:rsidR="006B2233" w:rsidRPr="0034725F" w:rsidRDefault="00AE10F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CC355" w14:textId="77777777" w:rsidR="006B2233" w:rsidRPr="0034725F" w:rsidRDefault="006B223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2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</w:t>
            </w:r>
            <w:r w:rsidRPr="0034725F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к</w:t>
            </w:r>
            <w:r w:rsidR="00AE1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абрь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E5272" w14:textId="77777777" w:rsidR="006B2233" w:rsidRPr="0034725F" w:rsidRDefault="00AE10F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DAC98" w14:textId="77777777" w:rsidR="006B2233" w:rsidRPr="0034725F" w:rsidRDefault="006B223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2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  <w:r w:rsidRPr="0034725F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е</w:t>
            </w:r>
            <w:r w:rsidR="00AE1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враль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2FA25" w14:textId="77777777" w:rsidR="006B2233" w:rsidRPr="0034725F" w:rsidRDefault="00AE10F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31664" w14:textId="77777777" w:rsidR="006B2233" w:rsidRPr="0034725F" w:rsidRDefault="00AE10F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DEAF9A" w14:textId="77777777" w:rsidR="006B2233" w:rsidRPr="0034725F" w:rsidRDefault="00AE10F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38668" w14:textId="77777777" w:rsidR="006B2233" w:rsidRPr="0034725F" w:rsidRDefault="00AE10F3" w:rsidP="0034725F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Июнь</w:t>
            </w:r>
          </w:p>
        </w:tc>
      </w:tr>
      <w:tr w:rsidR="001400F6" w:rsidRPr="001400F6" w14:paraId="2910E43D" w14:textId="77777777" w:rsidTr="00753428">
        <w:trPr>
          <w:cantSplit/>
          <w:trHeight w:hRule="exact" w:val="434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1157E" w14:textId="77777777" w:rsidR="006B2233" w:rsidRPr="001400F6" w:rsidRDefault="006B2233" w:rsidP="00AE10F3">
            <w:pPr>
              <w:spacing w:before="17" w:after="0" w:line="237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 состояние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246BB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06A79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16538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54F734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C41E9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94E13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52537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181A0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6BE60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24E42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400F6" w:rsidRPr="001400F6" w14:paraId="48D86123" w14:textId="77777777" w:rsidTr="00753428">
        <w:trPr>
          <w:cantSplit/>
          <w:trHeight w:hRule="exact" w:val="386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0BCB9" w14:textId="77777777" w:rsidR="006B2233" w:rsidRPr="001400F6" w:rsidRDefault="006B2233" w:rsidP="00AE10F3">
            <w:pPr>
              <w:spacing w:before="17" w:after="0" w:line="236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здоровья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4C068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5F5EC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85C05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ED3E7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42594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25E62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B913E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FE7D8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E07BC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B8EF6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400F6" w:rsidRPr="001400F6" w14:paraId="279BBC49" w14:textId="77777777" w:rsidTr="00753428">
        <w:trPr>
          <w:cantSplit/>
          <w:trHeight w:hRule="exact" w:val="381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35987" w14:textId="77777777" w:rsidR="006B2233" w:rsidRPr="001400F6" w:rsidRDefault="006B2233" w:rsidP="00AE10F3">
            <w:pPr>
              <w:spacing w:before="17" w:after="0" w:line="237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травмати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зм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E5367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27B9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7245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B9FED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31F4A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42BB5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D7FB7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97BD5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04084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7F33F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400F6" w:rsidRPr="001400F6" w14:paraId="4CA8C84D" w14:textId="77777777" w:rsidTr="00753428">
        <w:trPr>
          <w:cantSplit/>
          <w:trHeight w:hRule="exact" w:val="381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314DD" w14:textId="77777777" w:rsidR="006B2233" w:rsidRPr="001400F6" w:rsidRDefault="006B2233" w:rsidP="00AE10F3">
            <w:pPr>
              <w:spacing w:before="17" w:after="0" w:line="236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заболе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мости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41BAE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6C14C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24757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7C06E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DFE0C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7F424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DE47E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38055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EE616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DD673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00F6" w:rsidRPr="001400F6" w14:paraId="258515BB" w14:textId="77777777" w:rsidTr="00753428">
        <w:trPr>
          <w:cantSplit/>
          <w:trHeight w:hRule="exact" w:val="444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9199A" w14:textId="77777777" w:rsidR="006B2233" w:rsidRPr="001400F6" w:rsidRDefault="006B2233" w:rsidP="00AE10F3">
            <w:pPr>
              <w:spacing w:before="19" w:after="0" w:line="236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режима п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огулки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7E471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37F13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EB2F9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4E7B5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9B7C9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C7A3B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9E599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A1952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A0022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3EBAC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400F6" w:rsidRPr="001400F6" w14:paraId="627B58C2" w14:textId="77777777" w:rsidTr="00753428">
        <w:trPr>
          <w:cantSplit/>
          <w:trHeight w:hRule="exact" w:val="579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F5E27" w14:textId="77777777" w:rsidR="006B2233" w:rsidRPr="001400F6" w:rsidRDefault="006B2233" w:rsidP="00AE10F3">
            <w:pPr>
              <w:tabs>
                <w:tab w:val="left" w:pos="2008"/>
              </w:tabs>
              <w:spacing w:before="17" w:after="0" w:line="238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на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ыки 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питании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BF959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9BCD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EB1C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76DDE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ED588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2B43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8C541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3FA39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32B9C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CBD6B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400F6" w:rsidRPr="001400F6" w14:paraId="75B2E96F" w14:textId="77777777" w:rsidTr="00753428">
        <w:trPr>
          <w:cantSplit/>
          <w:trHeight w:hRule="exact" w:val="701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8EEBB" w14:textId="77777777" w:rsidR="006B2233" w:rsidRPr="001400F6" w:rsidRDefault="006B2233" w:rsidP="00AE10F3">
            <w:pPr>
              <w:tabs>
                <w:tab w:val="left" w:pos="2008"/>
              </w:tabs>
              <w:spacing w:before="17" w:after="0" w:line="238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на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ыки 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="00811EE0"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одев</w:t>
            </w:r>
            <w:r w:rsidR="00811EE0"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811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нии </w:t>
            </w:r>
            <w:r w:rsidR="00811EE0" w:rsidRPr="001400F6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eastAsia="ru-RU"/>
              </w:rPr>
              <w:t>и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раздев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B571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A1C46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B855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83C1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723FD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C90A1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543AA" w14:textId="77777777" w:rsidR="006B2233" w:rsidRPr="00A473E7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175B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D1C8E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D6D3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00F6" w:rsidRPr="001400F6" w14:paraId="26C0F57F" w14:textId="77777777" w:rsidTr="00753428">
        <w:trPr>
          <w:cantSplit/>
          <w:trHeight w:hRule="exact" w:val="582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23218" w14:textId="77777777" w:rsidR="006B2233" w:rsidRPr="001400F6" w:rsidRDefault="006B2233" w:rsidP="00AE10F3">
            <w:pPr>
              <w:tabs>
                <w:tab w:val="left" w:pos="2008"/>
              </w:tabs>
              <w:spacing w:before="17" w:after="0" w:line="238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="00AE10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на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="00AE10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ыки 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8BCC7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EF416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6C90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A237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FB952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52288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A8788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E5B39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E8C6C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DE899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400F6" w:rsidRPr="001400F6" w14:paraId="07F1F6A7" w14:textId="77777777" w:rsidTr="00753428">
        <w:trPr>
          <w:cantSplit/>
          <w:trHeight w:hRule="exact" w:val="421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6E0A7" w14:textId="77777777" w:rsidR="006B2233" w:rsidRPr="001400F6" w:rsidRDefault="006B2233" w:rsidP="00AE10F3">
            <w:pPr>
              <w:spacing w:before="17" w:after="0" w:line="236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пр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14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54680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E828E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34433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C1E5D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5945B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90DE0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6014C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C9FEC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FD602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1EA30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400F6" w:rsidRPr="001400F6" w14:paraId="1DCF5A1D" w14:textId="77777777" w:rsidTr="00753428">
        <w:trPr>
          <w:cantSplit/>
          <w:trHeight w:hRule="exact" w:val="373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01585" w14:textId="77777777" w:rsidR="006B2233" w:rsidRPr="001400F6" w:rsidRDefault="006B2233" w:rsidP="00AE10F3">
            <w:pPr>
              <w:spacing w:before="17" w:after="0" w:line="237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зак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 пр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1400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д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ур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679A3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558C0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AA561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735C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8092F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538C0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1EEE13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01DF3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9E55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F3FCD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400F6" w:rsidRPr="001400F6" w14:paraId="2501D11E" w14:textId="77777777" w:rsidTr="00753428">
        <w:trPr>
          <w:cantSplit/>
          <w:trHeight w:hRule="exact" w:val="421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0DEAE" w14:textId="77777777" w:rsidR="006B2233" w:rsidRPr="001400F6" w:rsidRDefault="006B2233" w:rsidP="00AE10F3">
            <w:pPr>
              <w:spacing w:before="19" w:after="0" w:line="236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фильтра.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B9261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B4C8F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4E210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17108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A04FD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E49E1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53320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72C2A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6236B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9A9C0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400F6" w:rsidRPr="001400F6" w14:paraId="07E03D69" w14:textId="77777777" w:rsidTr="00753428">
        <w:trPr>
          <w:cantSplit/>
          <w:trHeight w:hRule="exact" w:val="256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01F60" w14:textId="77777777" w:rsidR="006B2233" w:rsidRPr="001400F6" w:rsidRDefault="006B2233" w:rsidP="00AE10F3">
            <w:pPr>
              <w:spacing w:before="17" w:after="0" w:line="237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развлеч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085E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EF66C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0437C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9B301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507B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646A8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17DF0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93109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AFFBC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1A47D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00F6" w:rsidRPr="001400F6" w14:paraId="639FA294" w14:textId="77777777" w:rsidTr="00753428">
        <w:trPr>
          <w:cantSplit/>
          <w:trHeight w:hRule="exact" w:val="288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08B22" w14:textId="77777777" w:rsidR="006B2233" w:rsidRPr="001400F6" w:rsidRDefault="006B2233" w:rsidP="00AE10F3">
            <w:pPr>
              <w:spacing w:before="17" w:after="0" w:line="237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</w:t>
            </w:r>
            <w:r w:rsidRPr="0014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книж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0674B6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85066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10A34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17317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8F91E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9E3D7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6972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12A517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433F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AE8BE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00F6" w:rsidRPr="001400F6" w14:paraId="06386E6B" w14:textId="77777777" w:rsidTr="00753428">
        <w:trPr>
          <w:cantSplit/>
          <w:trHeight w:hRule="exact" w:val="337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CF4A2" w14:textId="77777777" w:rsidR="006B2233" w:rsidRPr="001400F6" w:rsidRDefault="006B2233" w:rsidP="00AE10F3">
            <w:pPr>
              <w:spacing w:before="19" w:after="0" w:line="237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</w:t>
            </w:r>
            <w:r w:rsidRPr="0014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зыкаль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1E82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32ECD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74F21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38AF7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707BD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0A79D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B1697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E6F8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A661C" w14:textId="77777777" w:rsidR="006B2233" w:rsidRPr="001400F6" w:rsidRDefault="006B2233" w:rsidP="00AE10F3">
            <w:pPr>
              <w:spacing w:before="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2C43F8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00F6" w:rsidRPr="001400F6" w14:paraId="12620B1A" w14:textId="77777777" w:rsidTr="00753428">
        <w:trPr>
          <w:cantSplit/>
          <w:trHeight w:hRule="exact" w:val="510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0B2DF" w14:textId="77777777" w:rsidR="006B2233" w:rsidRPr="001400F6" w:rsidRDefault="006B2233" w:rsidP="00AE10F3">
            <w:pPr>
              <w:spacing w:before="17" w:after="0" w:line="237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</w:t>
            </w:r>
            <w:r w:rsidRPr="0014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физ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</w:t>
            </w:r>
            <w:r w:rsidRPr="0014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урных 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AF119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D02EFC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770C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D9C05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7219D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16DE9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2505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22659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61C5E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B1BB0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0F3" w:rsidRPr="001400F6" w14:paraId="51E13C5B" w14:textId="77777777" w:rsidTr="00753428">
        <w:trPr>
          <w:cantSplit/>
          <w:trHeight w:hRule="exact" w:val="418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0A7F4" w14:textId="77777777" w:rsidR="006B2233" w:rsidRPr="001400F6" w:rsidRDefault="006B2233" w:rsidP="00AE10F3">
            <w:pPr>
              <w:tabs>
                <w:tab w:val="left" w:pos="755"/>
                <w:tab w:val="left" w:pos="2008"/>
              </w:tabs>
              <w:spacing w:before="17" w:after="0" w:line="237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ование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же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тно-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вы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82EB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595C6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F9EAE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73335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4425C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28F8C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9DCAD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3CB90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530AD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91CC3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0F3" w:rsidRPr="001400F6" w14:paraId="65F35AD8" w14:textId="77777777" w:rsidTr="00753428">
        <w:trPr>
          <w:cantSplit/>
          <w:trHeight w:hRule="exact" w:val="566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54EE4" w14:textId="77777777" w:rsidR="006B2233" w:rsidRPr="001400F6" w:rsidRDefault="006B2233" w:rsidP="00AE10F3">
            <w:pPr>
              <w:spacing w:before="17" w:after="0" w:line="238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ование</w:t>
            </w:r>
            <w:r w:rsidR="0034725F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eastAsia="ru-RU"/>
              </w:rPr>
              <w:t xml:space="preserve"> 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театрали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зо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066E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7AEB6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66850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CA9FE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2427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C1310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42C32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05CC6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3CCE8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8A3D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0F3" w:rsidRPr="001400F6" w14:paraId="2B31B555" w14:textId="77777777" w:rsidTr="00753428">
        <w:trPr>
          <w:cantSplit/>
          <w:trHeight w:hRule="exact" w:val="560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0F4D6" w14:textId="77777777" w:rsidR="006B2233" w:rsidRPr="001400F6" w:rsidRDefault="006B2233" w:rsidP="00AE10F3">
            <w:pPr>
              <w:spacing w:before="17" w:after="0" w:line="238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ди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 игр по зад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="00AE10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D882B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D859A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B56B1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96D96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DF08E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0241FE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A6EE9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DBEF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47C6C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621F6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0F3" w:rsidRPr="001400F6" w14:paraId="31FCBFB4" w14:textId="77777777" w:rsidTr="00753428">
        <w:trPr>
          <w:cantSplit/>
          <w:trHeight w:hRule="exact" w:val="573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644FD" w14:textId="77777777" w:rsidR="006B2233" w:rsidRPr="001400F6" w:rsidRDefault="0034725F" w:rsidP="00AE10F3">
            <w:pPr>
              <w:tabs>
                <w:tab w:val="left" w:pos="1500"/>
              </w:tabs>
              <w:spacing w:before="17" w:after="0" w:line="238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="006B2233"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</w:t>
            </w:r>
            <w:r w:rsidR="006B2233"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="006B2233"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воспитат</w:t>
            </w:r>
            <w:r w:rsidR="006B2233" w:rsidRPr="0014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="006B2233"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льно-образоват</w:t>
            </w:r>
            <w:r w:rsidR="006B2233" w:rsidRPr="0014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="006B2233"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льной работы с </w:t>
            </w:r>
            <w:r w:rsidR="006B2233"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="006B2233"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етьми.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15FD8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6DBAD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65F80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AA1AC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8F3BD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B729A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848B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AC5B0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8EBAAA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C01C5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0F3" w:rsidRPr="001400F6" w14:paraId="716CE306" w14:textId="77777777" w:rsidTr="00753428">
        <w:trPr>
          <w:cantSplit/>
          <w:trHeight w:hRule="exact" w:val="713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32DC3" w14:textId="77777777" w:rsidR="006B2233" w:rsidRPr="001400F6" w:rsidRDefault="006B2233" w:rsidP="00AE10F3">
            <w:pPr>
              <w:spacing w:before="17" w:after="0" w:line="236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агогическая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F75B8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3F28D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CFBD7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6413F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1D511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7DC7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0D123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40FBE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CD8AA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B10080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AE10F3" w:rsidRPr="001400F6" w14:paraId="2408A82C" w14:textId="77777777" w:rsidTr="00753428">
        <w:trPr>
          <w:cantSplit/>
          <w:trHeight w:hRule="exact" w:val="552"/>
        </w:trPr>
        <w:tc>
          <w:tcPr>
            <w:tcW w:w="4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E43AE" w14:textId="77777777" w:rsidR="006B2233" w:rsidRPr="001400F6" w:rsidRDefault="006B2233" w:rsidP="00AE10F3">
            <w:pPr>
              <w:spacing w:before="17" w:after="0" w:line="237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р</w:t>
            </w:r>
            <w:r w:rsidRPr="001400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дитель</w:t>
            </w:r>
            <w:r w:rsidRPr="0014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14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собраний.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756A2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35866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308D7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6D408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10C07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72934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4A6BB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D0A8F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AD363" w14:textId="77777777" w:rsidR="006B2233" w:rsidRPr="001400F6" w:rsidRDefault="006B2233" w:rsidP="00AE10F3">
            <w:pPr>
              <w:spacing w:before="1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C42BA" w14:textId="77777777" w:rsidR="006B2233" w:rsidRPr="001400F6" w:rsidRDefault="006B2233" w:rsidP="00AE10F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B286836" w14:textId="77777777" w:rsidR="00A473E7" w:rsidRPr="00D56DCA" w:rsidRDefault="00A473E7" w:rsidP="006B2233">
      <w:pPr>
        <w:spacing w:after="13" w:line="140" w:lineRule="exact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</w:p>
    <w:p w14:paraId="48184151" w14:textId="77777777" w:rsidR="00E1701C" w:rsidRDefault="00E1701C" w:rsidP="00753428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906484B" w14:textId="77777777" w:rsidR="00E1701C" w:rsidRDefault="00E1701C" w:rsidP="00753428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49F1FB5" w14:textId="77777777" w:rsidR="00E1701C" w:rsidRDefault="00E1701C" w:rsidP="00753428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C64361C" w14:textId="77777777" w:rsidR="00E1701C" w:rsidRDefault="00E1701C" w:rsidP="00753428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5686B3C" w14:textId="77777777" w:rsidR="00E1701C" w:rsidRDefault="00E1701C" w:rsidP="00753428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6D78C7A" w14:textId="77777777" w:rsidR="00E1701C" w:rsidRDefault="00E1701C" w:rsidP="00753428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D03DA2A" w14:textId="77777777" w:rsidR="00E1701C" w:rsidRDefault="00E1701C" w:rsidP="00753428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ED311E7" w14:textId="76351216" w:rsidR="006B2233" w:rsidRPr="00301BE2" w:rsidRDefault="00025C4C" w:rsidP="00753428">
      <w:pPr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4.2.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Цик</w:t>
      </w:r>
      <w:r w:rsidR="006B2233" w:rsidRPr="00301BE2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л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огра</w:t>
      </w:r>
      <w:r w:rsidR="006B2233" w:rsidRPr="00301BE2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м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форм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ви</w:t>
      </w:r>
      <w:r w:rsidR="006B2233" w:rsidRPr="00301BE2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д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ов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кон</w:t>
      </w:r>
      <w:r w:rsidR="006B2233" w:rsidRPr="00301BE2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т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роля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замес</w:t>
      </w:r>
      <w:r w:rsidR="006B2233" w:rsidRPr="00301BE2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т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ителя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473E7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директора по УВР в дошкольном отделении</w:t>
      </w:r>
      <w:r w:rsidR="00AE10F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14:paraId="1262BCBD" w14:textId="77777777" w:rsidR="00AE10F3" w:rsidRPr="00A473E7" w:rsidRDefault="00AE10F3" w:rsidP="00AE10F3">
      <w:pPr>
        <w:spacing w:after="0" w:line="240" w:lineRule="auto"/>
        <w:ind w:left="-851" w:right="-20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EF4EC3" w14:textId="77777777" w:rsidR="006B2233" w:rsidRPr="00A473E7" w:rsidRDefault="006B2233" w:rsidP="006B2233">
      <w:pPr>
        <w:spacing w:after="0" w:line="3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033" w:type="dxa"/>
        <w:tblInd w:w="-1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4"/>
        <w:gridCol w:w="993"/>
        <w:gridCol w:w="1134"/>
        <w:gridCol w:w="1134"/>
        <w:gridCol w:w="992"/>
        <w:gridCol w:w="850"/>
        <w:gridCol w:w="851"/>
        <w:gridCol w:w="567"/>
        <w:gridCol w:w="425"/>
        <w:gridCol w:w="846"/>
        <w:gridCol w:w="997"/>
      </w:tblGrid>
      <w:tr w:rsidR="006B2233" w:rsidRPr="00A473E7" w14:paraId="4576F508" w14:textId="77777777" w:rsidTr="00604EC6">
        <w:trPr>
          <w:cantSplit/>
          <w:trHeight w:hRule="exact" w:val="464"/>
        </w:trPr>
        <w:tc>
          <w:tcPr>
            <w:tcW w:w="524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AD8035" w14:textId="77777777" w:rsidR="006B2233" w:rsidRPr="00AE10F3" w:rsidRDefault="006B2233" w:rsidP="00AE10F3">
            <w:pPr>
              <w:spacing w:before="93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8789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1C4459" w14:textId="77777777" w:rsidR="006B2233" w:rsidRPr="00AE10F3" w:rsidRDefault="006B2233" w:rsidP="00AE10F3">
            <w:pPr>
              <w:spacing w:before="93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0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6B2233" w:rsidRPr="00A473E7" w14:paraId="6C64D5B0" w14:textId="77777777" w:rsidTr="00604EC6">
        <w:trPr>
          <w:cantSplit/>
          <w:trHeight w:hRule="exact" w:val="463"/>
        </w:trPr>
        <w:tc>
          <w:tcPr>
            <w:tcW w:w="524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3008E" w14:textId="77777777" w:rsidR="006B2233" w:rsidRPr="00A473E7" w:rsidRDefault="006B2233" w:rsidP="006B2233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940D2" w14:textId="77777777" w:rsidR="006B2233" w:rsidRPr="00A473E7" w:rsidRDefault="006B2233" w:rsidP="00AE10F3">
            <w:pPr>
              <w:spacing w:before="94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88E3C" w14:textId="77777777" w:rsidR="006B2233" w:rsidRPr="00A473E7" w:rsidRDefault="006B2233" w:rsidP="00AE10F3">
            <w:pPr>
              <w:spacing w:before="94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55463" w14:textId="77777777" w:rsidR="006B2233" w:rsidRPr="00A473E7" w:rsidRDefault="006B2233" w:rsidP="00AE10F3">
            <w:pPr>
              <w:spacing w:before="94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XI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32378" w14:textId="77777777" w:rsidR="006B2233" w:rsidRPr="00A473E7" w:rsidRDefault="006B2233" w:rsidP="00AE10F3">
            <w:pPr>
              <w:spacing w:before="94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XII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493B3" w14:textId="77777777" w:rsidR="006B2233" w:rsidRPr="00A473E7" w:rsidRDefault="006B2233" w:rsidP="00AE10F3">
            <w:pPr>
              <w:spacing w:before="94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32373" w14:textId="77777777" w:rsidR="006B2233" w:rsidRPr="00A473E7" w:rsidRDefault="006B2233" w:rsidP="00AE10F3">
            <w:pPr>
              <w:spacing w:before="94" w:after="0" w:line="240" w:lineRule="auto"/>
              <w:ind w:left="3" w:right="-20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9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3E26C" w14:textId="77777777" w:rsidR="006B2233" w:rsidRPr="00A473E7" w:rsidRDefault="006B2233" w:rsidP="00AE10F3">
            <w:pPr>
              <w:spacing w:before="94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I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2156F" w14:textId="77777777" w:rsidR="006B2233" w:rsidRPr="00A473E7" w:rsidRDefault="006B2233" w:rsidP="00AE10F3">
            <w:pPr>
              <w:spacing w:before="94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D391D" w14:textId="77777777" w:rsidR="006B2233" w:rsidRPr="00A473E7" w:rsidRDefault="006B2233" w:rsidP="00AE10F3">
            <w:pPr>
              <w:spacing w:before="94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</w:t>
            </w:r>
          </w:p>
        </w:tc>
      </w:tr>
      <w:tr w:rsidR="006B2233" w:rsidRPr="00A473E7" w14:paraId="33826C8F" w14:textId="77777777" w:rsidTr="00604EC6">
        <w:trPr>
          <w:cantSplit/>
          <w:trHeight w:hRule="exact" w:val="328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6BE11" w14:textId="77777777" w:rsidR="006B2233" w:rsidRPr="00A473E7" w:rsidRDefault="006B2233" w:rsidP="002E5144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67934" w14:textId="77777777" w:rsidR="006B2233" w:rsidRPr="00A473E7" w:rsidRDefault="006B2233" w:rsidP="002E5144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49070" w14:textId="77777777" w:rsidR="006B2233" w:rsidRPr="00A473E7" w:rsidRDefault="006B2233" w:rsidP="002E514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5FCA5" w14:textId="77777777" w:rsidR="006B2233" w:rsidRPr="00A473E7" w:rsidRDefault="006B2233" w:rsidP="002E5144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A0568" w14:textId="77777777" w:rsidR="006B2233" w:rsidRPr="00A473E7" w:rsidRDefault="006B2233" w:rsidP="002E5144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E3ADB" w14:textId="77777777" w:rsidR="006B2233" w:rsidRPr="00A473E7" w:rsidRDefault="006B2233" w:rsidP="002E5144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48F65" w14:textId="77777777" w:rsidR="006B2233" w:rsidRPr="00A473E7" w:rsidRDefault="006B2233" w:rsidP="002E5144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DD323" w14:textId="77777777" w:rsidR="006B2233" w:rsidRPr="00A473E7" w:rsidRDefault="006B2233" w:rsidP="002E5144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99717" w14:textId="77777777" w:rsidR="006B2233" w:rsidRPr="00A473E7" w:rsidRDefault="006B2233" w:rsidP="002E5144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64219" w14:textId="77777777" w:rsidR="006B2233" w:rsidRPr="00A473E7" w:rsidRDefault="006B2233" w:rsidP="002E5144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2233" w:rsidRPr="00A473E7" w14:paraId="6A661264" w14:textId="77777777" w:rsidTr="00604EC6">
        <w:trPr>
          <w:cantSplit/>
          <w:trHeight w:hRule="exact" w:val="463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B7B9F" w14:textId="77777777" w:rsidR="006B2233" w:rsidRPr="00A473E7" w:rsidRDefault="006B2233" w:rsidP="002E5144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25C26" w14:textId="77777777" w:rsidR="006B2233" w:rsidRPr="00A473E7" w:rsidRDefault="006B2233" w:rsidP="002E5144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</w:t>
            </w:r>
            <w:r w:rsidRPr="00A473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годово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плана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6D63923A" w14:textId="77777777" w:rsidTr="00604EC6">
        <w:trPr>
          <w:cantSplit/>
          <w:trHeight w:hRule="exact" w:val="384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C7871" w14:textId="77777777" w:rsidR="006B2233" w:rsidRPr="00A473E7" w:rsidRDefault="006B2233" w:rsidP="002E5144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57964" w14:textId="77777777" w:rsidR="006B2233" w:rsidRDefault="006B2233" w:rsidP="002E5144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и ж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лобам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60ED237" w14:textId="77777777" w:rsidR="00025C4C" w:rsidRDefault="00025C4C" w:rsidP="002E5144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A33637" w14:textId="77777777" w:rsidR="00025C4C" w:rsidRPr="00A473E7" w:rsidRDefault="00025C4C" w:rsidP="002E5144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3E7" w:rsidRPr="00A473E7" w14:paraId="2154F7B3" w14:textId="77777777" w:rsidTr="00604EC6">
        <w:trPr>
          <w:cantSplit/>
          <w:trHeight w:hRule="exact" w:val="713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DA865" w14:textId="77777777" w:rsidR="006B2233" w:rsidRPr="00A473E7" w:rsidRDefault="006B2233" w:rsidP="002E5144">
            <w:pPr>
              <w:spacing w:after="0" w:line="240" w:lineRule="auto"/>
              <w:ind w:left="138" w:right="9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образоват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льной деяте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1EA4D" w14:textId="77777777" w:rsidR="006B2233" w:rsidRPr="00A473E7" w:rsidRDefault="006B2233" w:rsidP="002E5144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6669457" w14:textId="77777777" w:rsidR="006B2233" w:rsidRDefault="002E5144" w:rsidP="002E5144">
            <w:pPr>
              <w:spacing w:after="0" w:line="240" w:lineRule="auto"/>
              <w:ind w:left="142" w:right="2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ам. </w:t>
            </w:r>
            <w:r w:rsidR="00A473E7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="00A473E7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855BDEC" w14:textId="77777777" w:rsidR="00025C4C" w:rsidRDefault="00025C4C" w:rsidP="002E5144">
            <w:pPr>
              <w:spacing w:after="0" w:line="240" w:lineRule="auto"/>
              <w:ind w:left="142" w:right="2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63EB5C" w14:textId="77777777" w:rsidR="00025C4C" w:rsidRDefault="00025C4C" w:rsidP="002E5144">
            <w:pPr>
              <w:spacing w:after="0" w:line="240" w:lineRule="auto"/>
              <w:ind w:left="142" w:right="2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492673" w14:textId="77777777" w:rsidR="00025C4C" w:rsidRPr="00A473E7" w:rsidRDefault="00025C4C" w:rsidP="002E5144">
            <w:pPr>
              <w:spacing w:after="0" w:line="240" w:lineRule="auto"/>
              <w:ind w:left="142" w:right="2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2233" w:rsidRPr="00A473E7" w14:paraId="45C71407" w14:textId="77777777" w:rsidTr="00604EC6">
        <w:trPr>
          <w:cantSplit/>
          <w:trHeight w:hRule="exact" w:val="413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F5369" w14:textId="77777777" w:rsidR="006B2233" w:rsidRPr="00A473E7" w:rsidRDefault="006B2233" w:rsidP="002E5144">
            <w:pPr>
              <w:spacing w:after="0" w:line="240" w:lineRule="auto"/>
              <w:ind w:left="138" w:right="8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деяте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FC4A1" w14:textId="77777777" w:rsidR="006B2233" w:rsidRPr="00A473E7" w:rsidRDefault="006B2233" w:rsidP="002E5144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</w:t>
            </w:r>
            <w:r w:rsidRPr="00A473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плана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0C7C322" w14:textId="77777777" w:rsidTr="00604EC6">
        <w:trPr>
          <w:cantSplit/>
          <w:trHeight w:hRule="exact" w:val="871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82B96" w14:textId="77777777" w:rsidR="006B2233" w:rsidRPr="00A473E7" w:rsidRDefault="006B2233" w:rsidP="002E5144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3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CC135" w14:textId="77777777" w:rsidR="002E5144" w:rsidRDefault="006B2233" w:rsidP="00B42732">
            <w:pP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артал</w:t>
            </w:r>
          </w:p>
          <w:p w14:paraId="68DCCC12" w14:textId="77777777" w:rsidR="006B2233" w:rsidRPr="00A473E7" w:rsidRDefault="00635F19" w:rsidP="00B42732">
            <w:pP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DAE42" w14:textId="77777777" w:rsidR="002E5144" w:rsidRDefault="006B2233" w:rsidP="00B42732">
            <w:pP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="002E5144">
              <w:rPr>
                <w:rFonts w:ascii="Times New Roman" w:eastAsia="Times New Roman" w:hAnsi="Times New Roman" w:cs="Times New Roman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квартал</w:t>
            </w:r>
          </w:p>
          <w:p w14:paraId="4B6308B8" w14:textId="77777777" w:rsidR="006B2233" w:rsidRPr="00A473E7" w:rsidRDefault="00635F19" w:rsidP="00B42732">
            <w:pP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266AB" w14:textId="77777777" w:rsidR="00635F19" w:rsidRPr="00A473E7" w:rsidRDefault="006B2233" w:rsidP="00B42732">
            <w:pP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III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ртал</w:t>
            </w:r>
          </w:p>
          <w:p w14:paraId="41397035" w14:textId="77777777" w:rsidR="006B2233" w:rsidRDefault="00635F19" w:rsidP="00B42732">
            <w:pP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директора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3928309" w14:textId="77777777" w:rsidR="00025C4C" w:rsidRDefault="00025C4C" w:rsidP="00B42732">
            <w:pP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B9CBAF" w14:textId="77777777" w:rsidR="00025C4C" w:rsidRPr="00A473E7" w:rsidRDefault="00025C4C" w:rsidP="00B42732">
            <w:pP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2233" w:rsidRPr="00A473E7" w14:paraId="28126A55" w14:textId="77777777" w:rsidTr="00604EC6">
        <w:trPr>
          <w:cantSplit/>
          <w:trHeight w:hRule="exact" w:val="85"/>
        </w:trPr>
        <w:tc>
          <w:tcPr>
            <w:tcW w:w="524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59890" w14:textId="77777777" w:rsidR="006B2233" w:rsidRPr="00A473E7" w:rsidRDefault="006B2233" w:rsidP="002E5144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енности со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шк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олой:</w:t>
            </w:r>
          </w:p>
          <w:p w14:paraId="380AA268" w14:textId="77777777" w:rsidR="006B2233" w:rsidRPr="00A473E7" w:rsidRDefault="002E5144" w:rsidP="002E5144">
            <w:pPr>
              <w:tabs>
                <w:tab w:val="left" w:pos="1855"/>
                <w:tab w:val="left" w:pos="3905"/>
                <w:tab w:val="left" w:pos="4655"/>
              </w:tabs>
              <w:spacing w:after="0" w:line="240" w:lineRule="auto"/>
              <w:ind w:left="138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</w:t>
            </w:r>
            <w:r w:rsidR="006B2233" w:rsidRPr="00A473E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ости за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53E4F" w14:textId="77777777" w:rsidR="002E5144" w:rsidRDefault="006B2233" w:rsidP="00B42732">
            <w:pPr>
              <w:spacing w:after="0" w:line="240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="00211924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артал</w:t>
            </w:r>
          </w:p>
          <w:p w14:paraId="63341DF6" w14:textId="77777777" w:rsidR="006B2233" w:rsidRPr="00A473E7" w:rsidRDefault="00211924" w:rsidP="00B42732">
            <w:pPr>
              <w:spacing w:after="0" w:line="240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6E4839" w14:textId="77777777" w:rsidR="006B2233" w:rsidRPr="00A473E7" w:rsidRDefault="006B2233" w:rsidP="00B42732">
            <w:pPr>
              <w:spacing w:line="240" w:lineRule="auto"/>
              <w:ind w:right="7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6"/>
            <w:vMerge w:val="restart"/>
            <w:tcBorders>
              <w:top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59516" w14:textId="77777777" w:rsidR="006B2233" w:rsidRPr="00A473E7" w:rsidRDefault="006B2233" w:rsidP="00B42732">
            <w:pPr>
              <w:spacing w:after="0" w:line="240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635F19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вартал</w:t>
            </w:r>
          </w:p>
          <w:p w14:paraId="42C559CA" w14:textId="77777777" w:rsidR="00211924" w:rsidRPr="00A473E7" w:rsidRDefault="00211924" w:rsidP="00B42732">
            <w:pPr>
              <w:spacing w:after="0" w:line="240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6AF89D6C" w14:textId="77777777" w:rsidTr="00604EC6">
        <w:trPr>
          <w:cantSplit/>
          <w:trHeight w:hRule="exact" w:val="946"/>
        </w:trPr>
        <w:tc>
          <w:tcPr>
            <w:tcW w:w="524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61173" w14:textId="77777777" w:rsidR="006B2233" w:rsidRPr="00A473E7" w:rsidRDefault="006B2233" w:rsidP="002E5144">
            <w:pPr>
              <w:spacing w:line="240" w:lineRule="auto"/>
              <w:ind w:left="13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8490F" w14:textId="77777777" w:rsidR="006B2233" w:rsidRPr="00A473E7" w:rsidRDefault="006B2233" w:rsidP="002E5144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left w:val="single" w:sz="3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7ADF3" w14:textId="77777777" w:rsidR="002E5144" w:rsidRDefault="006B2233" w:rsidP="002E5144">
            <w:pPr>
              <w:spacing w:after="0" w:line="240" w:lineRule="auto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211924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ртал </w:t>
            </w:r>
          </w:p>
          <w:p w14:paraId="54D91386" w14:textId="77777777" w:rsidR="006B2233" w:rsidRPr="00A473E7" w:rsidRDefault="00211924" w:rsidP="002E5144">
            <w:pPr>
              <w:spacing w:after="0" w:line="240" w:lineRule="auto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  <w:gridSpan w:val="6"/>
            <w:vMerge/>
            <w:tcBorders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EEA20" w14:textId="77777777" w:rsidR="006B2233" w:rsidRPr="00A473E7" w:rsidRDefault="006B2233" w:rsidP="002E5144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2233" w:rsidRPr="00A473E7" w14:paraId="11007DC2" w14:textId="77777777" w:rsidTr="00604EC6">
        <w:trPr>
          <w:cantSplit/>
          <w:trHeight w:hRule="exact" w:val="374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C233B" w14:textId="77777777" w:rsidR="006B2233" w:rsidRPr="00A473E7" w:rsidRDefault="006B2233" w:rsidP="002E5144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едагогиче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кого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терства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076F5" w14:textId="77777777" w:rsidR="006B2233" w:rsidRPr="00A473E7" w:rsidRDefault="00635F19" w:rsidP="002E5144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6AAF51F3" w14:textId="77777777" w:rsidTr="00604EC6">
        <w:trPr>
          <w:cantSplit/>
          <w:trHeight w:hRule="exact" w:val="422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52C8E" w14:textId="77777777" w:rsidR="006B2233" w:rsidRPr="00A473E7" w:rsidRDefault="006B2233" w:rsidP="002E5144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режима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B1C74" w14:textId="77777777" w:rsidR="00211924" w:rsidRPr="00A473E7" w:rsidRDefault="006B2233" w:rsidP="002E5144">
            <w:pPr>
              <w:spacing w:after="0" w:line="240" w:lineRule="auto"/>
              <w:ind w:left="142" w:right="2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="00211924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Зам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11924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="00211924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УВР, медсестра</w:t>
            </w:r>
            <w:r w:rsidR="002E5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E5144" w:rsidRPr="00A473E7" w14:paraId="3E823302" w14:textId="77777777" w:rsidTr="00604EC6">
        <w:trPr>
          <w:cantSplit/>
          <w:trHeight w:hRule="exact" w:val="711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7BFE0" w14:textId="77777777" w:rsidR="002E5144" w:rsidRPr="00A473E7" w:rsidRDefault="002E5144" w:rsidP="002E5144">
            <w:pPr>
              <w:spacing w:after="0" w:line="240" w:lineRule="auto"/>
              <w:ind w:left="138" w:right="69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тодич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 обесп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8E417" w14:textId="77777777" w:rsidR="00B42732" w:rsidRDefault="002E5144" w:rsidP="00B42732">
            <w:pPr>
              <w:spacing w:after="0" w:line="240" w:lineRule="auto"/>
              <w:ind w:right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квартал </w:t>
            </w:r>
          </w:p>
          <w:p w14:paraId="23133FE4" w14:textId="77777777" w:rsidR="002E5144" w:rsidRPr="00A473E7" w:rsidRDefault="00B42732" w:rsidP="00B42732">
            <w:pPr>
              <w:spacing w:after="0" w:line="240" w:lineRule="auto"/>
              <w:ind w:right="2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ворче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>с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кая</w:t>
            </w:r>
            <w:r w:rsidR="002E5144" w:rsidRP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  <w:lang w:eastAsia="ru-RU"/>
              </w:rPr>
              <w:t>р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>у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ппа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3486D948" w14:textId="77777777" w:rsidR="002E5144" w:rsidRPr="00A473E7" w:rsidRDefault="002E5144" w:rsidP="00B42732">
            <w:pPr>
              <w:spacing w:after="0" w:line="240" w:lineRule="auto"/>
              <w:ind w:right="2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артал </w:t>
            </w:r>
            <w:r w:rsidR="00B42732"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ворче</w:t>
            </w:r>
            <w:r w:rsidRPr="00B427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>с</w:t>
            </w:r>
            <w:r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кая</w:t>
            </w:r>
            <w:r w:rsidRP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</w:t>
            </w:r>
            <w:r w:rsidRPr="00B427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  <w:lang w:eastAsia="ru-RU"/>
              </w:rPr>
              <w:t>р</w:t>
            </w:r>
            <w:r w:rsidRPr="00B427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>у</w:t>
            </w:r>
            <w:r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ппа</w:t>
            </w:r>
            <w:r w:rsid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A75A0" w14:textId="77777777" w:rsidR="00B42732" w:rsidRDefault="002E5144" w:rsidP="00B42732">
            <w:pPr>
              <w:spacing w:after="0" w:line="240" w:lineRule="auto"/>
              <w:ind w:right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III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ртал </w:t>
            </w:r>
          </w:p>
          <w:p w14:paraId="278F4621" w14:textId="77777777" w:rsidR="002E5144" w:rsidRPr="00B42732" w:rsidRDefault="00B42732" w:rsidP="00B42732">
            <w:pPr>
              <w:spacing w:after="0" w:line="240" w:lineRule="auto"/>
              <w:ind w:right="2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ворче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>с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кая</w:t>
            </w:r>
            <w:r w:rsidR="002E5144" w:rsidRPr="00B427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2E5144" w:rsidRPr="00B427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группа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39817A4A" w14:textId="77777777" w:rsidTr="00604EC6">
        <w:trPr>
          <w:cantSplit/>
          <w:trHeight w:hRule="exact" w:val="464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BB775" w14:textId="77777777" w:rsidR="006B2233" w:rsidRPr="00A473E7" w:rsidRDefault="006B2233" w:rsidP="002E5144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9D447" w14:textId="77777777" w:rsidR="006B2233" w:rsidRPr="00A473E7" w:rsidRDefault="006B2233" w:rsidP="002E5144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п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гогов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39A0031F" w14:textId="77777777" w:rsidR="00B42732" w:rsidRDefault="00B42732" w:rsidP="006B2233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AA48A30" w14:textId="56C2E9FC" w:rsidR="00B42732" w:rsidRDefault="00B42732" w:rsidP="006B2233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97466F" w14:textId="5C75DAA7" w:rsidR="00753428" w:rsidRDefault="00753428" w:rsidP="006B2233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5219B4" w14:textId="58B0CA7B" w:rsidR="00753428" w:rsidRDefault="00753428" w:rsidP="006B2233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54C473" w14:textId="7C013B9A" w:rsidR="00753428" w:rsidRDefault="00753428" w:rsidP="006B2233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6587C41" w14:textId="1BA3A674" w:rsidR="00753428" w:rsidRDefault="00753428" w:rsidP="006B2233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3565A3" w14:textId="4B891294" w:rsidR="00753428" w:rsidRDefault="00753428" w:rsidP="006B2233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9A950D" w14:textId="77777777" w:rsidR="00753428" w:rsidRDefault="00753428" w:rsidP="006B2233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5629AF" w14:textId="77777777" w:rsidR="006B2233" w:rsidRPr="00301BE2" w:rsidRDefault="00025C4C" w:rsidP="00753428">
      <w:pPr>
        <w:spacing w:before="10"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.3.</w:t>
      </w:r>
      <w:r w:rsidR="00B42732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Цик</w:t>
      </w:r>
      <w:r w:rsidR="006B2233" w:rsidRPr="00301BE2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л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огра</w:t>
      </w:r>
      <w:r w:rsidR="006B2233" w:rsidRPr="00301BE2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м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форм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ви</w:t>
      </w:r>
      <w:r w:rsidR="006B2233" w:rsidRPr="00301BE2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д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ов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кон</w:t>
      </w:r>
      <w:r w:rsidR="006B2233" w:rsidRPr="00301BE2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т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роля</w:t>
      </w:r>
      <w:r w:rsidR="006B2233" w:rsidRPr="00301B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заведующего хозяйством</w:t>
      </w:r>
      <w:r w:rsidR="006B2233" w:rsidRPr="00301B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14:paraId="7589D4AB" w14:textId="77777777" w:rsidR="00B42732" w:rsidRPr="00A473E7" w:rsidRDefault="00B42732" w:rsidP="00B42732">
      <w:pPr>
        <w:spacing w:before="10" w:after="0" w:line="240" w:lineRule="auto"/>
        <w:ind w:left="-851" w:right="-20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B0A9DE" w14:textId="77777777" w:rsidR="006B2233" w:rsidRPr="00A473E7" w:rsidRDefault="006B2233" w:rsidP="006B2233">
      <w:pPr>
        <w:spacing w:after="0" w:line="3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458" w:type="dxa"/>
        <w:tblInd w:w="-2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6"/>
        <w:gridCol w:w="5384"/>
        <w:gridCol w:w="2552"/>
        <w:gridCol w:w="2551"/>
        <w:gridCol w:w="2125"/>
      </w:tblGrid>
      <w:tr w:rsidR="006B2233" w:rsidRPr="00A473E7" w14:paraId="1B61BC95" w14:textId="77777777" w:rsidTr="00753428">
        <w:trPr>
          <w:cantSplit/>
          <w:trHeight w:hRule="exact" w:val="404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18C54" w14:textId="77777777" w:rsidR="006B2233" w:rsidRPr="00B42732" w:rsidRDefault="00B42732" w:rsidP="00B42732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с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яц</w:t>
            </w:r>
            <w:r w:rsidR="00151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154D1" w14:textId="77777777" w:rsidR="006B2233" w:rsidRPr="00B42732" w:rsidRDefault="006B2233" w:rsidP="00B42732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</w:t>
            </w:r>
            <w:r w:rsidRPr="00B4273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н</w:t>
            </w: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ие </w:t>
            </w:r>
            <w:r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к</w:t>
            </w: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онтро</w:t>
            </w:r>
            <w:r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л</w:t>
            </w: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="00151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FE21D" w14:textId="77777777" w:rsidR="006B2233" w:rsidRPr="00B42732" w:rsidRDefault="006B2233" w:rsidP="00B42732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кон</w:t>
            </w:r>
            <w:r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т</w:t>
            </w: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роля</w:t>
            </w:r>
            <w:r w:rsidR="00151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26D0B" w14:textId="77777777" w:rsidR="006B2233" w:rsidRPr="00B42732" w:rsidRDefault="006B2233" w:rsidP="00B42732">
            <w:pPr>
              <w:spacing w:before="17" w:after="0" w:line="272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</w:t>
            </w:r>
            <w:r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м</w:t>
            </w: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 контроля</w:t>
            </w:r>
            <w:r w:rsidR="00151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E1828" w14:textId="77777777" w:rsidR="006B2233" w:rsidRPr="00B42732" w:rsidRDefault="00B42732" w:rsidP="00B42732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тветств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ен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ный</w:t>
            </w:r>
            <w:r w:rsidR="00151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4C793CC6" w14:textId="77777777" w:rsidTr="00753428">
        <w:trPr>
          <w:cantSplit/>
          <w:trHeight w:hRule="exact" w:val="1703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C51F6" w14:textId="77777777" w:rsidR="00305B04" w:rsidRPr="00B42732" w:rsidRDefault="00B4273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г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у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</w:t>
            </w:r>
          </w:p>
          <w:p w14:paraId="1530F5D4" w14:textId="77777777" w:rsidR="006B2233" w:rsidRPr="00B42732" w:rsidRDefault="006B2233" w:rsidP="00B42732">
            <w:pPr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386FB" w14:textId="77777777" w:rsidR="006B2233" w:rsidRPr="00A473E7" w:rsidRDefault="006B2233" w:rsidP="00151FAB">
            <w:pPr>
              <w:tabs>
                <w:tab w:val="left" w:pos="1724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 </w:t>
            </w:r>
            <w:r w:rsidR="008E4FF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</w:t>
            </w:r>
            <w:r w:rsidRPr="00A473E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го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96E112B" w14:textId="77777777" w:rsidR="006B2233" w:rsidRPr="00A473E7" w:rsidRDefault="006B2233" w:rsidP="00151FAB">
            <w:pPr>
              <w:tabs>
                <w:tab w:val="left" w:pos="1659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 w:rsidR="00B42732">
              <w:rPr>
                <w:rFonts w:ascii="Times New Roman" w:eastAsia="Times New Roman" w:hAnsi="Times New Roman" w:cs="Times New Roman"/>
                <w:spacing w:val="94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укций по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приказа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охране</w:t>
            </w:r>
            <w:r w:rsidRPr="00A473E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зни</w:t>
            </w:r>
            <w:r w:rsidRPr="00A473E7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дет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й;</w:t>
            </w:r>
          </w:p>
          <w:p w14:paraId="7E956B1F" w14:textId="77777777" w:rsidR="00305B04" w:rsidRDefault="006B2233" w:rsidP="00762325">
            <w:pPr>
              <w:tabs>
                <w:tab w:val="left" w:pos="1298"/>
                <w:tab w:val="left" w:pos="1889"/>
                <w:tab w:val="left" w:pos="2884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нитарное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состояние,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тота </w:t>
            </w:r>
            <w:r w:rsidR="00762325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6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62325" w:rsidRPr="00762325">
              <w:rPr>
                <w:rStyle w:val="affc"/>
                <w:sz w:val="24"/>
              </w:rPr>
              <w:t>порядок</w:t>
            </w:r>
            <w:r w:rsidR="00B42732" w:rsidRPr="00762325">
              <w:rPr>
                <w:rStyle w:val="affc"/>
                <w:sz w:val="24"/>
              </w:rPr>
              <w:t xml:space="preserve"> </w:t>
            </w:r>
            <w:r w:rsidRPr="00762325">
              <w:rPr>
                <w:rStyle w:val="affc"/>
                <w:sz w:val="24"/>
              </w:rPr>
              <w:t>в</w:t>
            </w:r>
            <w:r w:rsidRPr="007623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ях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6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="0030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64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режим)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53B6F8F" w14:textId="77777777" w:rsidR="00305B04" w:rsidRPr="00305B04" w:rsidRDefault="00305B04" w:rsidP="00151FAB">
            <w:pPr>
              <w:spacing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339EFD" w14:textId="77777777" w:rsidR="006B2233" w:rsidRPr="00305B04" w:rsidRDefault="00305B04" w:rsidP="00151FAB">
            <w:pPr>
              <w:tabs>
                <w:tab w:val="left" w:pos="3210"/>
              </w:tabs>
              <w:spacing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701D1" w14:textId="77777777" w:rsidR="006B2233" w:rsidRPr="00025C4C" w:rsidRDefault="00B4273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омпл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D615A" w14:textId="77777777" w:rsidR="00025C4C" w:rsidRDefault="00B4273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</w:t>
            </w:r>
          </w:p>
          <w:p w14:paraId="514C9CE6" w14:textId="77777777" w:rsidR="006B2233" w:rsidRPr="00025C4C" w:rsidRDefault="006B2233" w:rsidP="00B42732">
            <w:pPr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C1048" w14:textId="77777777" w:rsidR="006B2233" w:rsidRPr="00A3190D" w:rsidRDefault="00301BE2" w:rsidP="00B42732">
            <w:pPr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 w:rsidR="00A3190D" w:rsidRPr="00A319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2233" w:rsidRPr="00A473E7" w14:paraId="658EA098" w14:textId="77777777" w:rsidTr="00753428">
        <w:trPr>
          <w:cantSplit/>
          <w:trHeight w:hRule="exact" w:val="575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D4E9F" w14:textId="77777777" w:rsidR="006B2233" w:rsidRPr="00B42732" w:rsidRDefault="00B4273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ентя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б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E20AD" w14:textId="77777777" w:rsidR="006B2233" w:rsidRPr="00A473E7" w:rsidRDefault="006B2233" w:rsidP="00151FAB">
            <w:pPr>
              <w:tabs>
                <w:tab w:val="left" w:pos="2231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 противо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рной безопа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84A70" w14:textId="77777777" w:rsidR="006B2233" w:rsidRPr="00A473E7" w:rsidRDefault="00B4273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редител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C905D" w14:textId="77777777" w:rsidR="006B2233" w:rsidRPr="00A473E7" w:rsidRDefault="006B2233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ации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B2C47" w14:textId="77777777" w:rsidR="006B2233" w:rsidRPr="00A473E7" w:rsidRDefault="00301BE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</w:tc>
      </w:tr>
      <w:tr w:rsidR="006B2233" w:rsidRPr="00A473E7" w14:paraId="6D471C4A" w14:textId="77777777" w:rsidTr="00753428">
        <w:trPr>
          <w:cantSplit/>
          <w:trHeight w:hRule="exact" w:val="689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3CA5A" w14:textId="77777777" w:rsidR="006B2233" w:rsidRPr="00B42732" w:rsidRDefault="00B4273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ктя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б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69E16" w14:textId="77777777" w:rsidR="006B2233" w:rsidRPr="00A473E7" w:rsidRDefault="00151FAB" w:rsidP="00151FAB">
            <w:pPr>
              <w:tabs>
                <w:tab w:val="left" w:pos="0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инст</w:t>
            </w:r>
            <w:r w:rsidR="006B2233"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="006B2233"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кц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по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 т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="006B2233"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6B2233"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ужебн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п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ен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иях.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B7F19" w14:textId="77777777" w:rsidR="006B2233" w:rsidRPr="00A473E7" w:rsidRDefault="00B4273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омпл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7920A" w14:textId="77777777" w:rsidR="006B2233" w:rsidRPr="00A473E7" w:rsidRDefault="006B2233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B4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ации</w:t>
            </w:r>
            <w:r w:rsidR="0015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A46B2" w14:textId="77777777" w:rsidR="006B2233" w:rsidRPr="00A3190D" w:rsidRDefault="00301BE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Завхоз.</w:t>
            </w:r>
          </w:p>
        </w:tc>
      </w:tr>
      <w:tr w:rsidR="006B2233" w:rsidRPr="00A473E7" w14:paraId="241A2261" w14:textId="77777777" w:rsidTr="00753428">
        <w:trPr>
          <w:cantSplit/>
          <w:trHeight w:hRule="exact" w:val="523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525DD" w14:textId="77777777" w:rsidR="006B2233" w:rsidRPr="00B42732" w:rsidRDefault="00B4273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оя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б</w:t>
            </w:r>
            <w:r w:rsidR="006B2233"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A672D" w14:textId="77777777" w:rsidR="006B2233" w:rsidRPr="00A473E7" w:rsidRDefault="00151FAB" w:rsidP="00151FAB">
            <w:pPr>
              <w:tabs>
                <w:tab w:val="left" w:pos="1885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ояния 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стков 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про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3505A9" w14:textId="77777777" w:rsidR="006B2233" w:rsidRPr="00A473E7" w:rsidRDefault="00B4273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редител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6F5D7" w14:textId="77777777" w:rsidR="006B2233" w:rsidRPr="00A473E7" w:rsidRDefault="00151FAB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223F4" w14:textId="77777777" w:rsidR="006B2233" w:rsidRPr="00A473E7" w:rsidRDefault="00301BE2" w:rsidP="00B4273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</w:tc>
      </w:tr>
      <w:tr w:rsidR="00A3190D" w:rsidRPr="00A473E7" w14:paraId="1B771EFC" w14:textId="77777777" w:rsidTr="00753428">
        <w:trPr>
          <w:cantSplit/>
          <w:trHeight w:hRule="exact" w:val="705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5BBCE" w14:textId="77777777" w:rsidR="00A3190D" w:rsidRPr="00B42732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е</w:t>
            </w: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427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а</w:t>
            </w: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брь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29C24" w14:textId="77777777" w:rsidR="00A3190D" w:rsidRPr="00A473E7" w:rsidRDefault="00A3190D" w:rsidP="00A3190D">
            <w:pPr>
              <w:tabs>
                <w:tab w:val="left" w:pos="1266"/>
                <w:tab w:val="left" w:pos="2880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праздник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="008419A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="008419A3"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="008419A3"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="008419A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кц</w:t>
            </w:r>
            <w:r w:rsidR="008419A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="00841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="008419A3" w:rsidRPr="00A473E7">
              <w:rPr>
                <w:rFonts w:ascii="Times New Roman" w:eastAsia="Times New Roman" w:hAnsi="Times New Roman" w:cs="Times New Roman"/>
                <w:spacing w:val="-45"/>
                <w:sz w:val="24"/>
                <w:szCs w:val="24"/>
                <w:lang w:eastAsia="ru-RU"/>
              </w:rPr>
              <w:t>по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рной безопа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CBD6F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редител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C398B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86AD4" w14:textId="77777777" w:rsidR="00A3190D" w:rsidRPr="00A3190D" w:rsidRDefault="00301BE2" w:rsidP="00A3190D">
            <w:pPr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Завхоз.</w:t>
            </w:r>
          </w:p>
        </w:tc>
      </w:tr>
      <w:tr w:rsidR="00A3190D" w:rsidRPr="00A473E7" w14:paraId="35ED2983" w14:textId="77777777" w:rsidTr="00753428">
        <w:trPr>
          <w:cantSplit/>
          <w:trHeight w:hRule="exact" w:val="529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C6677" w14:textId="77777777" w:rsidR="00A3190D" w:rsidRPr="00B42732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3B08E" w14:textId="77777777" w:rsidR="00A3190D" w:rsidRPr="00A473E7" w:rsidRDefault="00A3190D" w:rsidP="00A3190D">
            <w:pPr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в праче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й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гла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ильной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922CE" w14:textId="77777777" w:rsidR="00A3190D" w:rsidRPr="00151FAB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редительный.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93644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ю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3AB3E" w14:textId="77777777" w:rsidR="00A3190D" w:rsidRPr="00A473E7" w:rsidRDefault="00301BE2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</w:tc>
      </w:tr>
      <w:tr w:rsidR="00A3190D" w:rsidRPr="00A473E7" w14:paraId="7314370A" w14:textId="77777777" w:rsidTr="00753428">
        <w:trPr>
          <w:cantSplit/>
          <w:trHeight w:hRule="exact" w:val="567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E6513" w14:textId="77777777" w:rsidR="00A3190D" w:rsidRPr="00B42732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8659D" w14:textId="77777777" w:rsidR="00A3190D" w:rsidRPr="00A473E7" w:rsidRDefault="00A3190D" w:rsidP="00A3190D">
            <w:pPr>
              <w:tabs>
                <w:tab w:val="left" w:pos="1682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ровки ме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 обо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F1E77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07A53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17361" w14:textId="77777777" w:rsidR="00A3190D" w:rsidRPr="00A3190D" w:rsidRDefault="00301BE2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Завхоз.</w:t>
            </w:r>
          </w:p>
        </w:tc>
      </w:tr>
      <w:tr w:rsidR="00A3190D" w:rsidRPr="00A473E7" w14:paraId="09833B9C" w14:textId="77777777" w:rsidTr="00753428">
        <w:trPr>
          <w:cantSplit/>
          <w:trHeight w:hRule="exact" w:val="721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06807" w14:textId="77777777" w:rsidR="00A3190D" w:rsidRPr="00B42732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3B5DF" w14:textId="77777777" w:rsidR="00A3190D" w:rsidRPr="00A473E7" w:rsidRDefault="00A3190D" w:rsidP="00A3190D">
            <w:pPr>
              <w:tabs>
                <w:tab w:val="left" w:pos="1885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ояния сант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хни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кого обо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ования в г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52A58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редител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62EE3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187CA" w14:textId="77777777" w:rsidR="00A3190D" w:rsidRPr="00A473E7" w:rsidRDefault="00301BE2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</w:tc>
      </w:tr>
      <w:tr w:rsidR="00A3190D" w:rsidRPr="00A473E7" w14:paraId="125E7B85" w14:textId="77777777" w:rsidTr="00753428">
        <w:trPr>
          <w:cantSplit/>
          <w:trHeight w:hRule="exact" w:val="561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28061" w14:textId="77777777" w:rsidR="00A3190D" w:rsidRPr="00B42732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3BF43" w14:textId="77777777" w:rsidR="00A3190D" w:rsidRPr="00A473E7" w:rsidRDefault="00A3190D" w:rsidP="00A3190D">
            <w:pPr>
              <w:tabs>
                <w:tab w:val="left" w:pos="1633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тарного состояния </w:t>
            </w:r>
            <w:r w:rsidRPr="00A473E7">
              <w:rPr>
                <w:rFonts w:ascii="Times New Roman" w:eastAsia="Times New Roman" w:hAnsi="Times New Roman" w:cs="Times New Roman"/>
                <w:spacing w:val="-54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ж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помещен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D45C1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редител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9E3D6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68A25" w14:textId="77777777" w:rsidR="00A3190D" w:rsidRPr="00A473E7" w:rsidRDefault="00301BE2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</w:tc>
      </w:tr>
      <w:tr w:rsidR="00A3190D" w:rsidRPr="00A473E7" w14:paraId="71A6E606" w14:textId="77777777" w:rsidTr="00753428">
        <w:trPr>
          <w:cantSplit/>
          <w:trHeight w:hRule="exact" w:val="988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55B22" w14:textId="77777777" w:rsidR="00A3190D" w:rsidRPr="00B42732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5FB92" w14:textId="77777777" w:rsidR="00A3190D" w:rsidRPr="00A473E7" w:rsidRDefault="00A3190D" w:rsidP="00A3190D">
            <w:pPr>
              <w:tabs>
                <w:tab w:val="left" w:pos="1000"/>
                <w:tab w:val="left" w:pos="2116"/>
                <w:tab w:val="left" w:pos="2867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кций по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ротиво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рной безопа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 в групп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х, физ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зыкаль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зал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0F02C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редител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AA38B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10A5A" w14:textId="77777777" w:rsidR="00A3190D" w:rsidRPr="00A473E7" w:rsidRDefault="00301BE2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Завхоз.</w:t>
            </w:r>
          </w:p>
        </w:tc>
      </w:tr>
      <w:tr w:rsidR="00A3190D" w:rsidRPr="00A473E7" w14:paraId="7FD90ED7" w14:textId="77777777" w:rsidTr="00753428">
        <w:trPr>
          <w:cantSplit/>
          <w:trHeight w:hRule="exact" w:val="702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37163" w14:textId="77777777" w:rsidR="00A3190D" w:rsidRPr="00B42732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1AA86" w14:textId="77777777" w:rsidR="00A3190D" w:rsidRPr="00A473E7" w:rsidRDefault="00A3190D" w:rsidP="00A3190D">
            <w:pPr>
              <w:tabs>
                <w:tab w:val="left" w:pos="1456"/>
              </w:tabs>
              <w:spacing w:after="0" w:line="240" w:lineRule="auto"/>
              <w:ind w:left="138" w:right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дет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ких площадок.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79C11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редител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AF34B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46A27" w14:textId="77777777" w:rsidR="00A3190D" w:rsidRPr="00A473E7" w:rsidRDefault="00A3190D" w:rsidP="00A3190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12B9E3B" w14:textId="77777777" w:rsidR="005E2BEF" w:rsidRDefault="005E2BEF" w:rsidP="00604EC6">
      <w:pPr>
        <w:spacing w:after="0" w:line="240" w:lineRule="auto"/>
        <w:ind w:left="-851" w:right="-171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</w:p>
    <w:p w14:paraId="26E23B1E" w14:textId="729CCCF8" w:rsidR="005E2BEF" w:rsidRDefault="005E2BEF" w:rsidP="00604EC6">
      <w:pPr>
        <w:spacing w:after="0" w:line="240" w:lineRule="auto"/>
        <w:ind w:left="-851" w:right="-171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</w:p>
    <w:p w14:paraId="047032BE" w14:textId="77777777" w:rsidR="00753428" w:rsidRDefault="00753428" w:rsidP="00604EC6">
      <w:pPr>
        <w:spacing w:after="0" w:line="240" w:lineRule="auto"/>
        <w:ind w:left="-851" w:right="-171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</w:p>
    <w:p w14:paraId="41D4B2D3" w14:textId="0161FAE1" w:rsidR="00305B04" w:rsidRPr="00604EC6" w:rsidRDefault="00A43FA9" w:rsidP="00604EC6">
      <w:pPr>
        <w:spacing w:after="0" w:line="240" w:lineRule="auto"/>
        <w:ind w:left="-851" w:right="-171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604EC6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4.4. </w:t>
      </w:r>
      <w:r w:rsidR="00305B04" w:rsidRPr="00604EC6">
        <w:rPr>
          <w:rFonts w:ascii="Times New Roman" w:hAnsi="Times New Roman" w:cs="Times New Roman"/>
          <w:b/>
          <w:bCs/>
          <w:iCs/>
          <w:sz w:val="28"/>
          <w:szCs w:val="24"/>
        </w:rPr>
        <w:t>Внутришкольный контроль на 20</w:t>
      </w:r>
      <w:r w:rsidR="00E763D6">
        <w:rPr>
          <w:rFonts w:ascii="Times New Roman" w:hAnsi="Times New Roman" w:cs="Times New Roman"/>
          <w:b/>
          <w:bCs/>
          <w:iCs/>
          <w:sz w:val="28"/>
          <w:szCs w:val="24"/>
        </w:rPr>
        <w:t>22</w:t>
      </w:r>
      <w:r w:rsidR="00151FAB" w:rsidRPr="00604EC6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</w:t>
      </w:r>
      <w:r w:rsidR="00305B04" w:rsidRPr="00604EC6">
        <w:rPr>
          <w:rFonts w:ascii="Times New Roman" w:hAnsi="Times New Roman" w:cs="Times New Roman"/>
          <w:b/>
          <w:bCs/>
          <w:iCs/>
          <w:sz w:val="28"/>
          <w:szCs w:val="24"/>
        </w:rPr>
        <w:t>-</w:t>
      </w:r>
      <w:r w:rsidR="00151FAB" w:rsidRPr="00604EC6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</w:t>
      </w:r>
      <w:r w:rsidR="00305B04" w:rsidRPr="00604EC6">
        <w:rPr>
          <w:rFonts w:ascii="Times New Roman" w:hAnsi="Times New Roman" w:cs="Times New Roman"/>
          <w:b/>
          <w:bCs/>
          <w:iCs/>
          <w:sz w:val="28"/>
          <w:szCs w:val="24"/>
        </w:rPr>
        <w:t>20</w:t>
      </w:r>
      <w:r w:rsidR="00E763D6">
        <w:rPr>
          <w:rFonts w:ascii="Times New Roman" w:hAnsi="Times New Roman" w:cs="Times New Roman"/>
          <w:b/>
          <w:bCs/>
          <w:iCs/>
          <w:sz w:val="28"/>
          <w:szCs w:val="24"/>
        </w:rPr>
        <w:t>23</w:t>
      </w:r>
      <w:r w:rsidR="00305B04" w:rsidRPr="00604EC6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учебный год</w:t>
      </w:r>
      <w:r w:rsidR="00151FAB" w:rsidRPr="00604EC6">
        <w:rPr>
          <w:rFonts w:ascii="Times New Roman" w:hAnsi="Times New Roman" w:cs="Times New Roman"/>
          <w:b/>
          <w:bCs/>
          <w:iCs/>
          <w:sz w:val="28"/>
          <w:szCs w:val="24"/>
        </w:rPr>
        <w:t>.</w:t>
      </w:r>
    </w:p>
    <w:p w14:paraId="17DD2AD0" w14:textId="77777777" w:rsidR="00305B04" w:rsidRPr="00753428" w:rsidRDefault="00305B04" w:rsidP="004D5984">
      <w:pPr>
        <w:spacing w:after="0" w:line="240" w:lineRule="auto"/>
        <w:ind w:left="-851" w:right="142" w:firstLine="567"/>
        <w:rPr>
          <w:rFonts w:ascii="Times New Roman" w:hAnsi="Times New Roman" w:cs="Times New Roman"/>
          <w:b/>
          <w:bCs/>
          <w:sz w:val="24"/>
          <w:szCs w:val="28"/>
        </w:rPr>
      </w:pPr>
      <w:r w:rsidRPr="00753428">
        <w:rPr>
          <w:rFonts w:ascii="Times New Roman" w:hAnsi="Times New Roman" w:cs="Times New Roman"/>
          <w:b/>
          <w:bCs/>
          <w:sz w:val="24"/>
          <w:szCs w:val="28"/>
        </w:rPr>
        <w:t>Цели:</w:t>
      </w:r>
    </w:p>
    <w:p w14:paraId="1AC01F18" w14:textId="77777777" w:rsidR="00305B04" w:rsidRPr="00151FAB" w:rsidRDefault="00305B04" w:rsidP="004D5984">
      <w:p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151FAB">
        <w:rPr>
          <w:rFonts w:ascii="Times New Roman" w:hAnsi="Times New Roman" w:cs="Times New Roman"/>
          <w:sz w:val="24"/>
          <w:szCs w:val="24"/>
        </w:rPr>
        <w:t>- совершенствование деятельности образовательного учреждения;</w:t>
      </w:r>
    </w:p>
    <w:p w14:paraId="577591AB" w14:textId="77777777" w:rsidR="00305B04" w:rsidRPr="00151FAB" w:rsidRDefault="00305B04" w:rsidP="004D5984">
      <w:p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151FAB">
        <w:rPr>
          <w:rFonts w:ascii="Times New Roman" w:hAnsi="Times New Roman" w:cs="Times New Roman"/>
          <w:sz w:val="24"/>
          <w:szCs w:val="24"/>
        </w:rPr>
        <w:t>- повышение мастерства учителей;</w:t>
      </w:r>
    </w:p>
    <w:p w14:paraId="54621E91" w14:textId="77777777" w:rsidR="00151FAB" w:rsidRPr="00151FAB" w:rsidRDefault="00305B04" w:rsidP="004D5984">
      <w:p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151FAB">
        <w:rPr>
          <w:rFonts w:ascii="Times New Roman" w:hAnsi="Times New Roman" w:cs="Times New Roman"/>
          <w:sz w:val="24"/>
          <w:szCs w:val="24"/>
        </w:rPr>
        <w:t>- улучшение качества образования в школе.</w:t>
      </w:r>
    </w:p>
    <w:p w14:paraId="533B8B86" w14:textId="5F57652F" w:rsidR="00305B04" w:rsidRPr="00151FAB" w:rsidRDefault="00305B04" w:rsidP="004D5984">
      <w:pPr>
        <w:spacing w:after="0" w:line="240" w:lineRule="auto"/>
        <w:ind w:left="-851" w:right="142"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51FAB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151FAB">
        <w:rPr>
          <w:rFonts w:ascii="Times New Roman" w:hAnsi="Times New Roman" w:cs="Times New Roman"/>
          <w:sz w:val="24"/>
          <w:szCs w:val="24"/>
        </w:rPr>
        <w:t>:</w:t>
      </w:r>
    </w:p>
    <w:p w14:paraId="2E646E45" w14:textId="77777777" w:rsidR="00305B04" w:rsidRPr="00151FAB" w:rsidRDefault="00305B04" w:rsidP="004D5984">
      <w:pPr>
        <w:pStyle w:val="aff3"/>
        <w:numPr>
          <w:ilvl w:val="0"/>
          <w:numId w:val="16"/>
        </w:numPr>
        <w:suppressAutoHyphens w:val="0"/>
        <w:ind w:left="-851" w:right="142" w:firstLine="567"/>
        <w:contextualSpacing/>
        <w:rPr>
          <w:rFonts w:ascii="Times New Roman" w:hAnsi="Times New Roman" w:cs="Times New Roman"/>
          <w:color w:val="000000"/>
          <w:lang w:val="ru-RU" w:eastAsia="ru-RU"/>
        </w:rPr>
      </w:pPr>
      <w:r w:rsidRPr="00151FAB">
        <w:rPr>
          <w:rFonts w:ascii="Times New Roman" w:hAnsi="Times New Roman" w:cs="Times New Roman"/>
          <w:color w:val="000000"/>
          <w:lang w:val="ru-RU" w:eastAsia="ru-RU"/>
        </w:rPr>
        <w:t>Создание благоприятных условий для развития школы.</w:t>
      </w:r>
    </w:p>
    <w:p w14:paraId="5DE717B2" w14:textId="77777777" w:rsidR="00305B04" w:rsidRPr="00151FAB" w:rsidRDefault="00305B04" w:rsidP="004D5984">
      <w:pPr>
        <w:pStyle w:val="aff3"/>
        <w:numPr>
          <w:ilvl w:val="0"/>
          <w:numId w:val="16"/>
        </w:numPr>
        <w:suppressAutoHyphens w:val="0"/>
        <w:spacing w:before="240" w:after="240"/>
        <w:ind w:left="-851" w:right="142" w:firstLine="567"/>
        <w:contextualSpacing/>
        <w:rPr>
          <w:rFonts w:ascii="Times New Roman" w:hAnsi="Times New Roman" w:cs="Times New Roman"/>
          <w:color w:val="000000"/>
          <w:lang w:val="ru-RU" w:eastAsia="ru-RU"/>
        </w:rPr>
      </w:pPr>
      <w:r w:rsidRPr="00151FAB">
        <w:rPr>
          <w:rFonts w:ascii="Times New Roman" w:hAnsi="Times New Roman" w:cs="Times New Roman"/>
          <w:color w:val="000000"/>
          <w:lang w:val="ru-RU" w:eastAsia="ru-RU"/>
        </w:rPr>
        <w:t>Обеспечение взаимодействия администрации с педагогическим коллективом школы.</w:t>
      </w:r>
    </w:p>
    <w:p w14:paraId="0584DE36" w14:textId="77777777" w:rsidR="00305B04" w:rsidRPr="00151FAB" w:rsidRDefault="00305B04" w:rsidP="004D5984">
      <w:pPr>
        <w:pStyle w:val="aff3"/>
        <w:numPr>
          <w:ilvl w:val="0"/>
          <w:numId w:val="16"/>
        </w:numPr>
        <w:suppressAutoHyphens w:val="0"/>
        <w:spacing w:before="240" w:after="240"/>
        <w:ind w:left="-851" w:right="142" w:firstLine="567"/>
        <w:contextualSpacing/>
        <w:rPr>
          <w:rFonts w:ascii="Times New Roman" w:hAnsi="Times New Roman" w:cs="Times New Roman"/>
          <w:color w:val="000000"/>
          <w:lang w:val="ru-RU" w:eastAsia="ru-RU"/>
        </w:rPr>
      </w:pPr>
      <w:r w:rsidRPr="00151FAB">
        <w:rPr>
          <w:rFonts w:ascii="Times New Roman" w:hAnsi="Times New Roman" w:cs="Times New Roman"/>
          <w:color w:val="000000"/>
          <w:lang w:val="ru-RU" w:eastAsia="ru-RU"/>
        </w:rPr>
        <w:t>Анализ и оценка эффективности результатов деятельности педагогических работников, повышение ответственности за внедрение передовых, инновационных технологий, методов и приемов об</w:t>
      </w:r>
      <w:r w:rsidR="00151FAB">
        <w:rPr>
          <w:rFonts w:ascii="Times New Roman" w:hAnsi="Times New Roman" w:cs="Times New Roman"/>
          <w:color w:val="000000"/>
          <w:lang w:val="ru-RU" w:eastAsia="ru-RU"/>
        </w:rPr>
        <w:t xml:space="preserve">учения </w:t>
      </w:r>
      <w:r w:rsidRPr="00151FAB">
        <w:rPr>
          <w:rFonts w:ascii="Times New Roman" w:hAnsi="Times New Roman" w:cs="Times New Roman"/>
          <w:color w:val="000000"/>
          <w:lang w:val="ru-RU" w:eastAsia="ru-RU"/>
        </w:rPr>
        <w:t>в соответствии с требованиями ФГОС.</w:t>
      </w:r>
    </w:p>
    <w:p w14:paraId="554D6939" w14:textId="77777777" w:rsidR="00305B04" w:rsidRPr="00151FAB" w:rsidRDefault="00305B04" w:rsidP="004D5984">
      <w:pPr>
        <w:pStyle w:val="aff3"/>
        <w:numPr>
          <w:ilvl w:val="0"/>
          <w:numId w:val="16"/>
        </w:numPr>
        <w:suppressAutoHyphens w:val="0"/>
        <w:spacing w:before="240" w:after="240"/>
        <w:ind w:left="-851" w:right="142" w:firstLine="567"/>
        <w:contextualSpacing/>
        <w:rPr>
          <w:rFonts w:ascii="Times New Roman" w:hAnsi="Times New Roman" w:cs="Times New Roman"/>
          <w:color w:val="000000"/>
          <w:lang w:val="ru-RU" w:eastAsia="ru-RU"/>
        </w:rPr>
      </w:pPr>
      <w:r w:rsidRPr="00151FAB">
        <w:rPr>
          <w:rFonts w:ascii="Times New Roman" w:hAnsi="Times New Roman" w:cs="Times New Roman"/>
          <w:color w:val="000000"/>
          <w:lang w:val="ru-RU" w:eastAsia="ru-RU"/>
        </w:rPr>
        <w:t xml:space="preserve">Обеспечение сочетания административного контроля внутри школы с </w:t>
      </w:r>
      <w:r w:rsidR="00151FAB" w:rsidRPr="00151FAB">
        <w:rPr>
          <w:rFonts w:ascii="Times New Roman" w:hAnsi="Times New Roman" w:cs="Times New Roman"/>
          <w:color w:val="000000"/>
          <w:lang w:val="ru-RU" w:eastAsia="ru-RU"/>
        </w:rPr>
        <w:t>самоанализом и</w:t>
      </w:r>
      <w:r w:rsidRPr="00151FAB">
        <w:rPr>
          <w:rFonts w:ascii="Times New Roman" w:hAnsi="Times New Roman" w:cs="Times New Roman"/>
          <w:color w:val="000000"/>
          <w:lang w:val="ru-RU" w:eastAsia="ru-RU"/>
        </w:rPr>
        <w:t xml:space="preserve"> самоконтролем участников образовательного процесса.</w:t>
      </w:r>
    </w:p>
    <w:p w14:paraId="15CAA4F9" w14:textId="77777777" w:rsidR="00305B04" w:rsidRPr="00151FAB" w:rsidRDefault="00305B04" w:rsidP="004D5984">
      <w:pPr>
        <w:pStyle w:val="aff3"/>
        <w:numPr>
          <w:ilvl w:val="0"/>
          <w:numId w:val="16"/>
        </w:numPr>
        <w:suppressAutoHyphens w:val="0"/>
        <w:spacing w:before="240" w:after="240"/>
        <w:ind w:left="-851" w:right="142" w:firstLine="567"/>
        <w:contextualSpacing/>
        <w:rPr>
          <w:rFonts w:ascii="Times New Roman" w:hAnsi="Times New Roman" w:cs="Times New Roman"/>
          <w:color w:val="000000"/>
          <w:lang w:val="ru-RU" w:eastAsia="ru-RU"/>
        </w:rPr>
      </w:pPr>
      <w:r w:rsidRPr="00151FAB">
        <w:rPr>
          <w:rFonts w:ascii="Times New Roman" w:hAnsi="Times New Roman" w:cs="Times New Roman"/>
          <w:color w:val="000000"/>
          <w:lang w:val="ru-RU" w:eastAsia="ru-RU"/>
        </w:rPr>
        <w:t>Оказание методической помощи педагогическим работникам в процессе контроля.</w:t>
      </w:r>
    </w:p>
    <w:p w14:paraId="1A27A233" w14:textId="77777777" w:rsidR="00305B04" w:rsidRPr="00151FAB" w:rsidRDefault="00305B04" w:rsidP="004D5984">
      <w:pPr>
        <w:pStyle w:val="aff3"/>
        <w:numPr>
          <w:ilvl w:val="0"/>
          <w:numId w:val="16"/>
        </w:numPr>
        <w:suppressAutoHyphens w:val="0"/>
        <w:spacing w:before="240" w:after="240"/>
        <w:ind w:left="-851" w:right="142" w:firstLine="567"/>
        <w:contextualSpacing/>
        <w:rPr>
          <w:rFonts w:ascii="Times New Roman" w:hAnsi="Times New Roman" w:cs="Times New Roman"/>
          <w:color w:val="000000"/>
          <w:lang w:val="ru-RU" w:eastAsia="ru-RU"/>
        </w:rPr>
      </w:pPr>
      <w:r w:rsidRPr="00151FAB">
        <w:rPr>
          <w:rFonts w:ascii="Times New Roman" w:hAnsi="Times New Roman" w:cs="Times New Roman"/>
          <w:color w:val="000000"/>
          <w:lang w:val="ru-RU" w:eastAsia="ru-RU"/>
        </w:rPr>
        <w:t xml:space="preserve">Мониторинг </w:t>
      </w:r>
      <w:r w:rsidR="00151FAB" w:rsidRPr="00151FAB">
        <w:rPr>
          <w:rFonts w:ascii="Times New Roman" w:hAnsi="Times New Roman" w:cs="Times New Roman"/>
          <w:color w:val="000000"/>
          <w:lang w:val="ru-RU" w:eastAsia="ru-RU"/>
        </w:rPr>
        <w:t>достижений,</w:t>
      </w:r>
      <w:r w:rsidRPr="00151FAB">
        <w:rPr>
          <w:rFonts w:ascii="Times New Roman" w:hAnsi="Times New Roman" w:cs="Times New Roman"/>
          <w:color w:val="000000"/>
          <w:lang w:val="ru-RU" w:eastAsia="ru-RU"/>
        </w:rPr>
        <w:t xml:space="preserve"> обучающихся по отдельным предметам с целью определения качества усвоения учебного материала в соответствии с динамикой развития обучающихся.</w:t>
      </w:r>
    </w:p>
    <w:p w14:paraId="7D864BC6" w14:textId="5002C7C6" w:rsidR="00537E95" w:rsidRPr="005E2BEF" w:rsidRDefault="00305B04" w:rsidP="004D5984">
      <w:pPr>
        <w:pStyle w:val="aff3"/>
        <w:numPr>
          <w:ilvl w:val="0"/>
          <w:numId w:val="16"/>
        </w:numPr>
        <w:suppressAutoHyphens w:val="0"/>
        <w:spacing w:before="240" w:after="240"/>
        <w:ind w:left="-851" w:right="142" w:firstLine="567"/>
        <w:contextualSpacing/>
        <w:rPr>
          <w:rFonts w:ascii="Times New Roman" w:hAnsi="Times New Roman" w:cs="Times New Roman"/>
          <w:color w:val="000000"/>
          <w:lang w:val="ru-RU" w:eastAsia="ru-RU"/>
        </w:rPr>
      </w:pPr>
      <w:r w:rsidRPr="00151FAB">
        <w:rPr>
          <w:rFonts w:ascii="Times New Roman" w:hAnsi="Times New Roman" w:cs="Times New Roman"/>
          <w:color w:val="000000"/>
          <w:lang w:val="ru-RU" w:eastAsia="ru-RU"/>
        </w:rPr>
        <w:t>Совершенствование системы контроля за состоянием и ведением школьной документации.</w:t>
      </w:r>
      <w:r w:rsidRPr="00151FAB">
        <w:rPr>
          <w:rFonts w:ascii="Times New Roman" w:hAnsi="Times New Roman" w:cs="Times New Roman"/>
          <w:color w:val="000000"/>
          <w:lang w:eastAsia="ru-RU"/>
        </w:rPr>
        <w:t> </w:t>
      </w:r>
    </w:p>
    <w:p w14:paraId="15B6C844" w14:textId="77777777" w:rsidR="005E2BEF" w:rsidRPr="00537E95" w:rsidRDefault="005E2BEF" w:rsidP="005E2BEF">
      <w:pPr>
        <w:pStyle w:val="aff3"/>
        <w:suppressAutoHyphens w:val="0"/>
        <w:spacing w:before="240" w:after="240"/>
        <w:ind w:left="-284" w:right="142"/>
        <w:contextualSpacing/>
        <w:rPr>
          <w:rFonts w:ascii="Times New Roman" w:hAnsi="Times New Roman" w:cs="Times New Roman"/>
          <w:color w:val="000000"/>
          <w:lang w:val="ru-RU" w:eastAsia="ru-RU"/>
        </w:rPr>
      </w:pPr>
    </w:p>
    <w:p w14:paraId="2415F58D" w14:textId="77777777" w:rsidR="00305B04" w:rsidRPr="008310D2" w:rsidRDefault="00305B04" w:rsidP="00BE29BE">
      <w:pPr>
        <w:pStyle w:val="aff3"/>
        <w:suppressAutoHyphens w:val="0"/>
        <w:spacing w:before="240" w:after="240"/>
        <w:ind w:left="-851" w:right="-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0D2">
        <w:rPr>
          <w:rFonts w:ascii="Times New Roman" w:hAnsi="Times New Roman" w:cs="Times New Roman"/>
          <w:b/>
          <w:sz w:val="28"/>
          <w:szCs w:val="28"/>
        </w:rPr>
        <w:t>Совместный контроль</w:t>
      </w:r>
      <w:r w:rsidR="008310D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1545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985"/>
        <w:gridCol w:w="2268"/>
        <w:gridCol w:w="3402"/>
        <w:gridCol w:w="1559"/>
        <w:gridCol w:w="1275"/>
        <w:gridCol w:w="1985"/>
        <w:gridCol w:w="1134"/>
        <w:gridCol w:w="1276"/>
      </w:tblGrid>
      <w:tr w:rsidR="008310D2" w:rsidRPr="008310D2" w14:paraId="08BA4870" w14:textId="77777777" w:rsidTr="004D5984">
        <w:trPr>
          <w:trHeight w:val="613"/>
        </w:trPr>
        <w:tc>
          <w:tcPr>
            <w:tcW w:w="568" w:type="dxa"/>
          </w:tcPr>
          <w:p w14:paraId="7979D732" w14:textId="77777777" w:rsidR="00305B04" w:rsidRPr="008310D2" w:rsidRDefault="00305B04" w:rsidP="00F7088F">
            <w:pPr>
              <w:spacing w:after="0"/>
              <w:ind w:left="-108" w:right="-1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10D2"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1985" w:type="dxa"/>
          </w:tcPr>
          <w:p w14:paraId="5241831D" w14:textId="77777777" w:rsidR="00305B04" w:rsidRPr="008310D2" w:rsidRDefault="00305B04" w:rsidP="00F7088F">
            <w:pPr>
              <w:spacing w:after="0" w:line="240" w:lineRule="auto"/>
              <w:ind w:left="-108" w:right="-1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10D2">
              <w:rPr>
                <w:rFonts w:ascii="Times New Roman" w:hAnsi="Times New Roman" w:cs="Times New Roman"/>
                <w:b/>
                <w:i/>
              </w:rPr>
              <w:t>Содержание</w:t>
            </w:r>
            <w:r w:rsidR="00F7088F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2268" w:type="dxa"/>
          </w:tcPr>
          <w:p w14:paraId="364FC361" w14:textId="77777777" w:rsidR="00305B04" w:rsidRPr="008310D2" w:rsidRDefault="00305B04" w:rsidP="00F7088F">
            <w:pPr>
              <w:spacing w:after="0" w:line="240" w:lineRule="auto"/>
              <w:ind w:left="-108" w:right="-1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10D2">
              <w:rPr>
                <w:rFonts w:ascii="Times New Roman" w:hAnsi="Times New Roman" w:cs="Times New Roman"/>
                <w:b/>
                <w:i/>
              </w:rPr>
              <w:t>Объект</w:t>
            </w:r>
            <w:r w:rsidR="00F7088F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3402" w:type="dxa"/>
          </w:tcPr>
          <w:p w14:paraId="2D0743E5" w14:textId="77777777" w:rsidR="00305B04" w:rsidRPr="008310D2" w:rsidRDefault="00305B04" w:rsidP="00F7088F">
            <w:pPr>
              <w:spacing w:after="0" w:line="240" w:lineRule="auto"/>
              <w:ind w:left="-108" w:right="-1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10D2">
              <w:rPr>
                <w:rFonts w:ascii="Times New Roman" w:hAnsi="Times New Roman" w:cs="Times New Roman"/>
                <w:b/>
                <w:i/>
              </w:rPr>
              <w:t>Цель</w:t>
            </w:r>
            <w:r w:rsidR="00F7088F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559" w:type="dxa"/>
          </w:tcPr>
          <w:p w14:paraId="0AC47200" w14:textId="77777777" w:rsidR="00305B04" w:rsidRPr="008310D2" w:rsidRDefault="00305B04" w:rsidP="00F7088F">
            <w:pPr>
              <w:spacing w:after="0" w:line="240" w:lineRule="auto"/>
              <w:ind w:left="-108" w:right="-1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10D2">
              <w:rPr>
                <w:rFonts w:ascii="Times New Roman" w:hAnsi="Times New Roman" w:cs="Times New Roman"/>
                <w:b/>
                <w:i/>
              </w:rPr>
              <w:t>Виды, формы, методы</w:t>
            </w:r>
            <w:r w:rsidR="008310D2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275" w:type="dxa"/>
          </w:tcPr>
          <w:p w14:paraId="2D561A41" w14:textId="77777777" w:rsidR="00305B04" w:rsidRPr="008310D2" w:rsidRDefault="00305B04" w:rsidP="00F7088F">
            <w:pPr>
              <w:spacing w:after="0" w:line="240" w:lineRule="auto"/>
              <w:ind w:left="-108" w:right="-1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10D2">
              <w:rPr>
                <w:rFonts w:ascii="Times New Roman" w:hAnsi="Times New Roman" w:cs="Times New Roman"/>
                <w:b/>
                <w:i/>
              </w:rPr>
              <w:t>Сроки</w:t>
            </w:r>
            <w:r w:rsidR="00F7088F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985" w:type="dxa"/>
          </w:tcPr>
          <w:p w14:paraId="5B3A088D" w14:textId="77777777" w:rsidR="00305B04" w:rsidRPr="008310D2" w:rsidRDefault="00305B04" w:rsidP="00F7088F">
            <w:pPr>
              <w:spacing w:after="0" w:line="240" w:lineRule="auto"/>
              <w:ind w:left="-108" w:right="-1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10D2">
              <w:rPr>
                <w:rFonts w:ascii="Times New Roman" w:hAnsi="Times New Roman" w:cs="Times New Roman"/>
                <w:b/>
                <w:i/>
              </w:rPr>
              <w:t>Ответственные</w:t>
            </w:r>
            <w:r w:rsidR="00F7088F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134" w:type="dxa"/>
          </w:tcPr>
          <w:p w14:paraId="5C66FA5D" w14:textId="77777777" w:rsidR="00305B04" w:rsidRPr="008310D2" w:rsidRDefault="00305B04" w:rsidP="00F7088F">
            <w:pPr>
              <w:spacing w:after="0" w:line="240" w:lineRule="auto"/>
              <w:ind w:left="-108" w:right="-1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10D2">
              <w:rPr>
                <w:rFonts w:ascii="Times New Roman" w:hAnsi="Times New Roman" w:cs="Times New Roman"/>
                <w:b/>
                <w:i/>
              </w:rPr>
              <w:t>Итоги</w:t>
            </w:r>
            <w:r w:rsidR="00F7088F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276" w:type="dxa"/>
          </w:tcPr>
          <w:p w14:paraId="759FA643" w14:textId="77777777" w:rsidR="00305B04" w:rsidRPr="008310D2" w:rsidRDefault="00305B04" w:rsidP="00F7088F">
            <w:pPr>
              <w:spacing w:after="0" w:line="240" w:lineRule="auto"/>
              <w:ind w:left="-108" w:right="-1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10D2">
              <w:rPr>
                <w:rFonts w:ascii="Times New Roman" w:hAnsi="Times New Roman" w:cs="Times New Roman"/>
                <w:b/>
                <w:i/>
              </w:rPr>
              <w:t>Отметка о выполнении</w:t>
            </w:r>
            <w:r w:rsidR="00F7088F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</w:tr>
      <w:tr w:rsidR="00305B04" w:rsidRPr="008310D2" w14:paraId="6D14C284" w14:textId="77777777" w:rsidTr="004D5984">
        <w:trPr>
          <w:cantSplit/>
        </w:trPr>
        <w:tc>
          <w:tcPr>
            <w:tcW w:w="15452" w:type="dxa"/>
            <w:gridSpan w:val="9"/>
          </w:tcPr>
          <w:p w14:paraId="6D7999F8" w14:textId="77777777" w:rsidR="00305B04" w:rsidRPr="008310D2" w:rsidRDefault="00305B04" w:rsidP="00F7088F">
            <w:pPr>
              <w:keepNext/>
              <w:spacing w:after="0"/>
              <w:jc w:val="center"/>
              <w:outlineLvl w:val="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310D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 w:rsidRPr="008310D2">
              <w:rPr>
                <w:rFonts w:ascii="Times New Roman" w:eastAsia="Times New Roman" w:hAnsi="Times New Roman" w:cs="Times New Roman"/>
                <w:b/>
                <w:lang w:eastAsia="ru-RU"/>
              </w:rPr>
              <w:t>. Совместный контроль</w:t>
            </w:r>
            <w:r w:rsidR="008310D2" w:rsidRPr="008310D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</w:tr>
      <w:tr w:rsidR="008310D2" w:rsidRPr="008310D2" w14:paraId="05E19DAB" w14:textId="77777777" w:rsidTr="004D5984">
        <w:trPr>
          <w:trHeight w:val="1122"/>
        </w:trPr>
        <w:tc>
          <w:tcPr>
            <w:tcW w:w="568" w:type="dxa"/>
          </w:tcPr>
          <w:p w14:paraId="507732DF" w14:textId="77777777" w:rsidR="00305B04" w:rsidRPr="007645FE" w:rsidRDefault="00305B04" w:rsidP="007645FE">
            <w:pPr>
              <w:ind w:right="-114"/>
              <w:jc w:val="center"/>
              <w:rPr>
                <w:rFonts w:ascii="Times New Roman" w:hAnsi="Times New Roman" w:cs="Times New Roman"/>
                <w:b/>
              </w:rPr>
            </w:pPr>
            <w:r w:rsidRPr="007645F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985" w:type="dxa"/>
          </w:tcPr>
          <w:p w14:paraId="07E764AA" w14:textId="77777777" w:rsidR="00305B04" w:rsidRPr="008310D2" w:rsidRDefault="00305B04" w:rsidP="007645FE">
            <w:pPr>
              <w:spacing w:after="0" w:line="240" w:lineRule="auto"/>
              <w:ind w:right="-111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Оперативный контроль</w:t>
            </w:r>
            <w:r w:rsidR="008310D2" w:rsidRPr="008310D2">
              <w:rPr>
                <w:rFonts w:ascii="Times New Roman" w:hAnsi="Times New Roman" w:cs="Times New Roman"/>
              </w:rPr>
              <w:t>.</w:t>
            </w:r>
          </w:p>
          <w:p w14:paraId="530D8474" w14:textId="77777777" w:rsidR="00305B04" w:rsidRPr="008310D2" w:rsidRDefault="00305B04" w:rsidP="007645FE">
            <w:pPr>
              <w:ind w:right="-1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489F46E8" w14:textId="77777777" w:rsidR="00305B04" w:rsidRPr="008310D2" w:rsidRDefault="008310D2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Педагоги дошкольных групп</w:t>
            </w:r>
            <w:r w:rsidR="00E614C6" w:rsidRPr="008310D2">
              <w:rPr>
                <w:rFonts w:ascii="Times New Roman" w:hAnsi="Times New Roman" w:cs="Times New Roman"/>
              </w:rPr>
              <w:t xml:space="preserve"> и нач</w:t>
            </w:r>
            <w:r w:rsidRPr="008310D2">
              <w:rPr>
                <w:rFonts w:ascii="Times New Roman" w:hAnsi="Times New Roman" w:cs="Times New Roman"/>
              </w:rPr>
              <w:t>альной школы.</w:t>
            </w:r>
          </w:p>
        </w:tc>
        <w:tc>
          <w:tcPr>
            <w:tcW w:w="3402" w:type="dxa"/>
          </w:tcPr>
          <w:p w14:paraId="21701A49" w14:textId="77777777" w:rsidR="00305B04" w:rsidRPr="008310D2" w:rsidRDefault="00305B04" w:rsidP="00F7088F">
            <w:pPr>
              <w:ind w:right="-101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</w:t>
            </w:r>
            <w:r w:rsidR="008310D2" w:rsidRPr="008310D2">
              <w:rPr>
                <w:rFonts w:ascii="Times New Roman" w:hAnsi="Times New Roman" w:cs="Times New Roman"/>
              </w:rPr>
              <w:t xml:space="preserve">редупредить возможные ошибки </w:t>
            </w:r>
            <w:r w:rsidRPr="008310D2">
              <w:rPr>
                <w:rFonts w:ascii="Times New Roman" w:hAnsi="Times New Roman" w:cs="Times New Roman"/>
              </w:rPr>
              <w:t>в работе педагогов, выявить причины и выработать единые требования к их устранению.</w:t>
            </w:r>
          </w:p>
        </w:tc>
        <w:tc>
          <w:tcPr>
            <w:tcW w:w="1559" w:type="dxa"/>
          </w:tcPr>
          <w:p w14:paraId="64AD1A7D" w14:textId="77777777" w:rsidR="00305B04" w:rsidRPr="008310D2" w:rsidRDefault="008310D2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А, Б, Н</w:t>
            </w:r>
          </w:p>
          <w:p w14:paraId="5FDE218C" w14:textId="77777777" w:rsidR="00305B04" w:rsidRPr="008310D2" w:rsidRDefault="00305B04" w:rsidP="00F708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7B9E687" w14:textId="77777777" w:rsidR="00305B04" w:rsidRPr="008310D2" w:rsidRDefault="00305B04" w:rsidP="00F7088F">
            <w:pPr>
              <w:ind w:left="-107" w:right="-110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Ежемесячно</w:t>
            </w:r>
          </w:p>
          <w:p w14:paraId="61CDADBF" w14:textId="77777777" w:rsidR="00305B04" w:rsidRPr="008310D2" w:rsidRDefault="00305B04" w:rsidP="00F708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A8F5706" w14:textId="77777777" w:rsidR="00305B04" w:rsidRPr="008310D2" w:rsidRDefault="00F7088F" w:rsidP="00F708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134" w:type="dxa"/>
          </w:tcPr>
          <w:p w14:paraId="580A4477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Экран</w:t>
            </w:r>
          </w:p>
          <w:p w14:paraId="1CF1676B" w14:textId="77777777" w:rsidR="00305B04" w:rsidRPr="008310D2" w:rsidRDefault="00305B04" w:rsidP="00F708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41933B5" w14:textId="77777777" w:rsidR="00305B04" w:rsidRPr="008310D2" w:rsidRDefault="00305B04" w:rsidP="008310D2">
            <w:pPr>
              <w:rPr>
                <w:rFonts w:ascii="Times New Roman" w:hAnsi="Times New Roman" w:cs="Times New Roman"/>
              </w:rPr>
            </w:pPr>
          </w:p>
        </w:tc>
      </w:tr>
      <w:tr w:rsidR="008310D2" w:rsidRPr="008310D2" w14:paraId="65823EA0" w14:textId="77777777" w:rsidTr="004D5984">
        <w:trPr>
          <w:trHeight w:val="703"/>
        </w:trPr>
        <w:tc>
          <w:tcPr>
            <w:tcW w:w="568" w:type="dxa"/>
          </w:tcPr>
          <w:p w14:paraId="3B6A66CA" w14:textId="77777777" w:rsidR="00305B04" w:rsidRPr="007645FE" w:rsidRDefault="00305B04" w:rsidP="007645FE">
            <w:pPr>
              <w:ind w:right="-114"/>
              <w:jc w:val="center"/>
              <w:rPr>
                <w:rFonts w:ascii="Times New Roman" w:hAnsi="Times New Roman" w:cs="Times New Roman"/>
                <w:b/>
              </w:rPr>
            </w:pPr>
            <w:r w:rsidRPr="007645FE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985" w:type="dxa"/>
          </w:tcPr>
          <w:p w14:paraId="7BF619AA" w14:textId="77777777" w:rsidR="00305B04" w:rsidRPr="008310D2" w:rsidRDefault="00305B04" w:rsidP="007645FE">
            <w:pPr>
              <w:ind w:right="-111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Фронтальный контроль</w:t>
            </w:r>
            <w:r w:rsidR="007645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2B437722" w14:textId="77777777" w:rsidR="00305B04" w:rsidRPr="008310D2" w:rsidRDefault="007645FE" w:rsidP="007645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Подготовительные группы</w:t>
            </w:r>
          </w:p>
          <w:p w14:paraId="563E2E3D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4 класс</w:t>
            </w:r>
          </w:p>
        </w:tc>
        <w:tc>
          <w:tcPr>
            <w:tcW w:w="3402" w:type="dxa"/>
          </w:tcPr>
          <w:p w14:paraId="2A80C0AA" w14:textId="77777777" w:rsidR="006133EE" w:rsidRDefault="00305B04" w:rsidP="00F7088F">
            <w:pPr>
              <w:ind w:right="-101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Опред</w:t>
            </w:r>
            <w:r w:rsidR="007645FE">
              <w:rPr>
                <w:rFonts w:ascii="Times New Roman" w:hAnsi="Times New Roman" w:cs="Times New Roman"/>
              </w:rPr>
              <w:t xml:space="preserve">еление уровня ЗУН, оценка профессиональных </w:t>
            </w:r>
            <w:r w:rsidRPr="008310D2">
              <w:rPr>
                <w:rFonts w:ascii="Times New Roman" w:hAnsi="Times New Roman" w:cs="Times New Roman"/>
              </w:rPr>
              <w:t>умений педагогов, создания разв</w:t>
            </w:r>
            <w:r w:rsidR="007645FE">
              <w:rPr>
                <w:rFonts w:ascii="Times New Roman" w:hAnsi="Times New Roman" w:cs="Times New Roman"/>
              </w:rPr>
              <w:t xml:space="preserve">ивающей </w:t>
            </w:r>
            <w:r w:rsidRPr="008310D2">
              <w:rPr>
                <w:rFonts w:ascii="Times New Roman" w:hAnsi="Times New Roman" w:cs="Times New Roman"/>
              </w:rPr>
              <w:t>среды, взаимодействия с родителями</w:t>
            </w:r>
            <w:r w:rsidR="007645FE">
              <w:rPr>
                <w:rFonts w:ascii="Times New Roman" w:hAnsi="Times New Roman" w:cs="Times New Roman"/>
              </w:rPr>
              <w:t>.</w:t>
            </w:r>
          </w:p>
          <w:p w14:paraId="286BFFD1" w14:textId="77777777" w:rsidR="00C321D7" w:rsidRPr="00C321D7" w:rsidRDefault="00C321D7" w:rsidP="00F7088F">
            <w:pPr>
              <w:ind w:right="-101"/>
              <w:rPr>
                <w:rFonts w:ascii="Times New Roman" w:hAnsi="Times New Roman" w:cs="Times New Roman"/>
                <w:sz w:val="10"/>
              </w:rPr>
            </w:pPr>
          </w:p>
          <w:p w14:paraId="5241C865" w14:textId="77777777" w:rsidR="00305B04" w:rsidRPr="008310D2" w:rsidRDefault="00305B04" w:rsidP="00F7088F">
            <w:pPr>
              <w:ind w:right="-101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Уровень готовности к обучению</w:t>
            </w:r>
            <w:r w:rsidR="007645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14:paraId="40B1B1DE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О,</w:t>
            </w:r>
            <w:r w:rsidR="007645FE">
              <w:rPr>
                <w:rFonts w:ascii="Times New Roman" w:hAnsi="Times New Roman" w:cs="Times New Roman"/>
              </w:rPr>
              <w:t xml:space="preserve"> </w:t>
            </w:r>
            <w:r w:rsidRPr="008310D2">
              <w:rPr>
                <w:rFonts w:ascii="Times New Roman" w:hAnsi="Times New Roman" w:cs="Times New Roman"/>
              </w:rPr>
              <w:t>П,</w:t>
            </w:r>
            <w:r w:rsidR="007645FE">
              <w:rPr>
                <w:rFonts w:ascii="Times New Roman" w:hAnsi="Times New Roman" w:cs="Times New Roman"/>
              </w:rPr>
              <w:t xml:space="preserve"> </w:t>
            </w:r>
            <w:r w:rsidRPr="008310D2">
              <w:rPr>
                <w:rFonts w:ascii="Times New Roman" w:hAnsi="Times New Roman" w:cs="Times New Roman"/>
              </w:rPr>
              <w:t>И</w:t>
            </w:r>
          </w:p>
          <w:p w14:paraId="7C01700E" w14:textId="77777777" w:rsidR="00305B04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</w:p>
          <w:p w14:paraId="5E34C431" w14:textId="77777777" w:rsidR="007645FE" w:rsidRDefault="007645FE" w:rsidP="007645FE">
            <w:pPr>
              <w:jc w:val="center"/>
              <w:rPr>
                <w:rFonts w:ascii="Times New Roman" w:hAnsi="Times New Roman" w:cs="Times New Roman"/>
              </w:rPr>
            </w:pPr>
          </w:p>
          <w:p w14:paraId="2957766D" w14:textId="77777777" w:rsidR="006133EE" w:rsidRPr="00C321D7" w:rsidRDefault="006133EE" w:rsidP="00C321D7">
            <w:pPr>
              <w:rPr>
                <w:rFonts w:ascii="Times New Roman" w:hAnsi="Times New Roman" w:cs="Times New Roman"/>
                <w:sz w:val="10"/>
              </w:rPr>
            </w:pPr>
          </w:p>
          <w:p w14:paraId="1B66F949" w14:textId="77777777" w:rsidR="007645FE" w:rsidRPr="00F7088F" w:rsidRDefault="007645FE" w:rsidP="007645FE">
            <w:pPr>
              <w:jc w:val="center"/>
              <w:rPr>
                <w:rFonts w:ascii="Times New Roman" w:hAnsi="Times New Roman" w:cs="Times New Roman"/>
                <w:sz w:val="4"/>
              </w:rPr>
            </w:pPr>
          </w:p>
          <w:p w14:paraId="58761626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О,</w:t>
            </w:r>
            <w:r w:rsidR="007645FE">
              <w:rPr>
                <w:rFonts w:ascii="Times New Roman" w:hAnsi="Times New Roman" w:cs="Times New Roman"/>
              </w:rPr>
              <w:t xml:space="preserve"> </w:t>
            </w:r>
            <w:r w:rsidRPr="008310D2">
              <w:rPr>
                <w:rFonts w:ascii="Times New Roman" w:hAnsi="Times New Roman" w:cs="Times New Roman"/>
              </w:rPr>
              <w:t>П,</w:t>
            </w:r>
            <w:r w:rsidR="007645FE">
              <w:rPr>
                <w:rFonts w:ascii="Times New Roman" w:hAnsi="Times New Roman" w:cs="Times New Roman"/>
              </w:rPr>
              <w:t xml:space="preserve"> </w:t>
            </w:r>
            <w:r w:rsidRPr="008310D2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275" w:type="dxa"/>
          </w:tcPr>
          <w:p w14:paraId="453C8539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Февраль</w:t>
            </w:r>
          </w:p>
          <w:p w14:paraId="3DCFB83E" w14:textId="77777777" w:rsidR="00F7088F" w:rsidRDefault="00F7088F" w:rsidP="00F7088F">
            <w:pPr>
              <w:rPr>
                <w:rFonts w:ascii="Times New Roman" w:hAnsi="Times New Roman" w:cs="Times New Roman"/>
              </w:rPr>
            </w:pPr>
          </w:p>
          <w:p w14:paraId="64DC08E0" w14:textId="77777777" w:rsidR="00F7088F" w:rsidRDefault="00F7088F" w:rsidP="00F7088F">
            <w:pPr>
              <w:rPr>
                <w:rFonts w:ascii="Times New Roman" w:hAnsi="Times New Roman" w:cs="Times New Roman"/>
                <w:sz w:val="16"/>
              </w:rPr>
            </w:pPr>
          </w:p>
          <w:p w14:paraId="684D57DC" w14:textId="77777777" w:rsidR="006133EE" w:rsidRPr="00F7088F" w:rsidRDefault="006133EE" w:rsidP="00F7088F">
            <w:pPr>
              <w:rPr>
                <w:rFonts w:ascii="Times New Roman" w:hAnsi="Times New Roman" w:cs="Times New Roman"/>
                <w:sz w:val="16"/>
              </w:rPr>
            </w:pPr>
          </w:p>
          <w:p w14:paraId="7A306EA2" w14:textId="77777777" w:rsidR="007645FE" w:rsidRPr="00F7088F" w:rsidRDefault="007645FE" w:rsidP="007645FE">
            <w:pPr>
              <w:jc w:val="center"/>
              <w:rPr>
                <w:rFonts w:ascii="Times New Roman" w:hAnsi="Times New Roman" w:cs="Times New Roman"/>
                <w:sz w:val="2"/>
              </w:rPr>
            </w:pPr>
          </w:p>
          <w:p w14:paraId="2F112348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Февраль, март</w:t>
            </w:r>
          </w:p>
        </w:tc>
        <w:tc>
          <w:tcPr>
            <w:tcW w:w="1985" w:type="dxa"/>
          </w:tcPr>
          <w:p w14:paraId="3F834052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Администрация</w:t>
            </w:r>
          </w:p>
          <w:p w14:paraId="2947685A" w14:textId="77777777" w:rsidR="00305B04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</w:p>
          <w:p w14:paraId="337B0104" w14:textId="77777777" w:rsidR="006133EE" w:rsidRPr="00C321D7" w:rsidRDefault="006133EE" w:rsidP="00C321D7">
            <w:pPr>
              <w:rPr>
                <w:rFonts w:ascii="Times New Roman" w:hAnsi="Times New Roman" w:cs="Times New Roman"/>
                <w:sz w:val="28"/>
              </w:rPr>
            </w:pPr>
          </w:p>
          <w:p w14:paraId="10E2B266" w14:textId="77777777" w:rsidR="006133EE" w:rsidRDefault="006133EE" w:rsidP="007645FE">
            <w:pPr>
              <w:jc w:val="center"/>
              <w:rPr>
                <w:rFonts w:ascii="Times New Roman" w:hAnsi="Times New Roman" w:cs="Times New Roman"/>
                <w:sz w:val="2"/>
              </w:rPr>
            </w:pPr>
          </w:p>
          <w:p w14:paraId="63E2B284" w14:textId="77777777" w:rsidR="006133EE" w:rsidRPr="00F7088F" w:rsidRDefault="006133EE" w:rsidP="007645FE">
            <w:pPr>
              <w:jc w:val="center"/>
              <w:rPr>
                <w:rFonts w:ascii="Times New Roman" w:hAnsi="Times New Roman" w:cs="Times New Roman"/>
                <w:sz w:val="2"/>
              </w:rPr>
            </w:pPr>
          </w:p>
          <w:p w14:paraId="0AE76C64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134" w:type="dxa"/>
          </w:tcPr>
          <w:p w14:paraId="6B35E429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Справка</w:t>
            </w:r>
          </w:p>
          <w:p w14:paraId="0D7EDCB4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</w:p>
          <w:p w14:paraId="56E596C4" w14:textId="77777777" w:rsidR="00305B04" w:rsidRDefault="00305B04" w:rsidP="007645FE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  <w:p w14:paraId="40D5D1F1" w14:textId="77777777" w:rsidR="006133EE" w:rsidRPr="00F7088F" w:rsidRDefault="006133EE" w:rsidP="00C321D7">
            <w:pPr>
              <w:rPr>
                <w:rFonts w:ascii="Times New Roman" w:hAnsi="Times New Roman" w:cs="Times New Roman"/>
                <w:sz w:val="14"/>
              </w:rPr>
            </w:pPr>
          </w:p>
          <w:p w14:paraId="65E3E43D" w14:textId="77777777" w:rsidR="007645FE" w:rsidRPr="00F7088F" w:rsidRDefault="007645FE" w:rsidP="007645FE">
            <w:pPr>
              <w:jc w:val="center"/>
              <w:rPr>
                <w:rFonts w:ascii="Times New Roman" w:hAnsi="Times New Roman" w:cs="Times New Roman"/>
                <w:sz w:val="2"/>
              </w:rPr>
            </w:pPr>
          </w:p>
          <w:p w14:paraId="72B7E241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276" w:type="dxa"/>
          </w:tcPr>
          <w:p w14:paraId="136FDF9C" w14:textId="77777777" w:rsidR="0065302B" w:rsidRDefault="0065302B" w:rsidP="008310D2">
            <w:pPr>
              <w:rPr>
                <w:rFonts w:ascii="Times New Roman" w:hAnsi="Times New Roman" w:cs="Times New Roman"/>
              </w:rPr>
            </w:pPr>
          </w:p>
          <w:p w14:paraId="45E23139" w14:textId="77777777" w:rsidR="0065302B" w:rsidRPr="0065302B" w:rsidRDefault="0065302B" w:rsidP="0065302B">
            <w:pPr>
              <w:rPr>
                <w:rFonts w:ascii="Times New Roman" w:hAnsi="Times New Roman" w:cs="Times New Roman"/>
              </w:rPr>
            </w:pPr>
          </w:p>
          <w:p w14:paraId="11873179" w14:textId="77777777" w:rsidR="0065302B" w:rsidRPr="0065302B" w:rsidRDefault="0065302B" w:rsidP="0065302B">
            <w:pPr>
              <w:rPr>
                <w:rFonts w:ascii="Times New Roman" w:hAnsi="Times New Roman" w:cs="Times New Roman"/>
              </w:rPr>
            </w:pPr>
          </w:p>
          <w:p w14:paraId="0A81B9AA" w14:textId="77777777" w:rsidR="0065302B" w:rsidRPr="0065302B" w:rsidRDefault="0065302B" w:rsidP="0065302B">
            <w:pPr>
              <w:rPr>
                <w:rFonts w:ascii="Times New Roman" w:hAnsi="Times New Roman" w:cs="Times New Roman"/>
              </w:rPr>
            </w:pPr>
          </w:p>
          <w:p w14:paraId="2DBC65E8" w14:textId="77777777" w:rsidR="0065302B" w:rsidRPr="0065302B" w:rsidRDefault="0065302B" w:rsidP="0065302B">
            <w:pPr>
              <w:rPr>
                <w:rFonts w:ascii="Times New Roman" w:hAnsi="Times New Roman" w:cs="Times New Roman"/>
              </w:rPr>
            </w:pPr>
          </w:p>
          <w:p w14:paraId="2F9E4322" w14:textId="77777777" w:rsidR="00305B04" w:rsidRPr="0065302B" w:rsidRDefault="00305B04" w:rsidP="0065302B">
            <w:pPr>
              <w:rPr>
                <w:rFonts w:ascii="Times New Roman" w:hAnsi="Times New Roman" w:cs="Times New Roman"/>
              </w:rPr>
            </w:pPr>
          </w:p>
        </w:tc>
      </w:tr>
      <w:tr w:rsidR="008310D2" w:rsidRPr="008310D2" w14:paraId="5458085B" w14:textId="77777777" w:rsidTr="004D5984">
        <w:trPr>
          <w:trHeight w:val="1754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14:paraId="50A960B5" w14:textId="77777777" w:rsidR="00305B04" w:rsidRPr="007645FE" w:rsidRDefault="00305B04" w:rsidP="007645FE">
            <w:pPr>
              <w:ind w:right="-114"/>
              <w:jc w:val="center"/>
              <w:rPr>
                <w:rFonts w:ascii="Times New Roman" w:hAnsi="Times New Roman" w:cs="Times New Roman"/>
                <w:b/>
              </w:rPr>
            </w:pPr>
            <w:r w:rsidRPr="007645FE">
              <w:rPr>
                <w:rFonts w:ascii="Times New Roman" w:hAnsi="Times New Roman" w:cs="Times New Roman"/>
                <w:b/>
              </w:rPr>
              <w:t>3</w:t>
            </w:r>
            <w:r w:rsidR="004D598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985" w:type="dxa"/>
          </w:tcPr>
          <w:p w14:paraId="0CEFDEC4" w14:textId="77777777" w:rsidR="007645FE" w:rsidRDefault="00305B04" w:rsidP="007645FE">
            <w:pPr>
              <w:spacing w:after="0" w:line="240" w:lineRule="auto"/>
              <w:ind w:right="-111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 xml:space="preserve">«Адаптация детей </w:t>
            </w:r>
          </w:p>
          <w:p w14:paraId="6941C4F7" w14:textId="77777777" w:rsidR="007645FE" w:rsidRDefault="00305B04" w:rsidP="007645FE">
            <w:pPr>
              <w:spacing w:after="0" w:line="240" w:lineRule="auto"/>
              <w:ind w:right="-111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 xml:space="preserve">3-х, 6-ти, 10-ти лет </w:t>
            </w:r>
          </w:p>
          <w:p w14:paraId="1B2E27AD" w14:textId="77777777" w:rsidR="00305B04" w:rsidRPr="008310D2" w:rsidRDefault="007645FE" w:rsidP="007645FE">
            <w:pPr>
              <w:spacing w:after="0" w:line="240" w:lineRule="auto"/>
              <w:ind w:right="-1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новым </w:t>
            </w:r>
            <w:r w:rsidR="00305B04" w:rsidRPr="008310D2">
              <w:rPr>
                <w:rFonts w:ascii="Times New Roman" w:hAnsi="Times New Roman" w:cs="Times New Roman"/>
              </w:rPr>
              <w:t>условиям»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54B4D98F" w14:textId="77777777" w:rsidR="00305B04" w:rsidRPr="008310D2" w:rsidRDefault="007645FE" w:rsidP="007645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Младшие группы</w:t>
            </w:r>
          </w:p>
          <w:p w14:paraId="390B2841" w14:textId="77777777" w:rsidR="00305B04" w:rsidRPr="008310D2" w:rsidRDefault="00305B04" w:rsidP="007645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1 класс</w:t>
            </w:r>
          </w:p>
          <w:p w14:paraId="7C140F44" w14:textId="77777777" w:rsidR="00305B04" w:rsidRPr="008310D2" w:rsidRDefault="00305B04" w:rsidP="007645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5 класс (МОУ «СОШ №28»)</w:t>
            </w:r>
          </w:p>
        </w:tc>
        <w:tc>
          <w:tcPr>
            <w:tcW w:w="3402" w:type="dxa"/>
          </w:tcPr>
          <w:p w14:paraId="289A92C0" w14:textId="77777777" w:rsidR="00305B04" w:rsidRPr="008310D2" w:rsidRDefault="00305B04" w:rsidP="00F7088F">
            <w:pPr>
              <w:ind w:right="-101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Выявить уровень адаптации детей:</w:t>
            </w:r>
            <w:r w:rsidR="007645FE">
              <w:rPr>
                <w:rFonts w:ascii="Times New Roman" w:hAnsi="Times New Roman" w:cs="Times New Roman"/>
              </w:rPr>
              <w:t xml:space="preserve"> эмоциональные и поведенческие </w:t>
            </w:r>
            <w:r w:rsidRPr="008310D2">
              <w:rPr>
                <w:rFonts w:ascii="Times New Roman" w:hAnsi="Times New Roman" w:cs="Times New Roman"/>
              </w:rPr>
              <w:t>реакции ребенка, уровень обученности в 5 кл</w:t>
            </w:r>
            <w:r w:rsidR="007645FE">
              <w:rPr>
                <w:rFonts w:ascii="Times New Roman" w:hAnsi="Times New Roman" w:cs="Times New Roman"/>
              </w:rPr>
              <w:t>ассе с целью выявления дезадаптации</w:t>
            </w:r>
            <w:r w:rsidRPr="008310D2">
              <w:rPr>
                <w:rFonts w:ascii="Times New Roman" w:hAnsi="Times New Roman" w:cs="Times New Roman"/>
              </w:rPr>
              <w:t xml:space="preserve"> детей и составления плана работы с ними.</w:t>
            </w:r>
          </w:p>
        </w:tc>
        <w:tc>
          <w:tcPr>
            <w:tcW w:w="1559" w:type="dxa"/>
          </w:tcPr>
          <w:p w14:paraId="4CFC8AB8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ПО;</w:t>
            </w:r>
          </w:p>
          <w:p w14:paraId="0F628CD0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Н,</w:t>
            </w:r>
            <w:r w:rsidR="007645FE">
              <w:rPr>
                <w:rFonts w:ascii="Times New Roman" w:hAnsi="Times New Roman" w:cs="Times New Roman"/>
              </w:rPr>
              <w:t xml:space="preserve"> </w:t>
            </w:r>
            <w:r w:rsidRPr="008310D2">
              <w:rPr>
                <w:rFonts w:ascii="Times New Roman" w:hAnsi="Times New Roman" w:cs="Times New Roman"/>
              </w:rPr>
              <w:t>А,</w:t>
            </w:r>
            <w:r w:rsidR="007645FE">
              <w:rPr>
                <w:rFonts w:ascii="Times New Roman" w:hAnsi="Times New Roman" w:cs="Times New Roman"/>
              </w:rPr>
              <w:t xml:space="preserve"> </w:t>
            </w:r>
            <w:r w:rsidRPr="008310D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275" w:type="dxa"/>
          </w:tcPr>
          <w:p w14:paraId="52C0C47A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85" w:type="dxa"/>
          </w:tcPr>
          <w:p w14:paraId="483E7002" w14:textId="77777777" w:rsidR="00305B04" w:rsidRPr="008310D2" w:rsidRDefault="00305B04" w:rsidP="007645FE">
            <w:pPr>
              <w:ind w:left="-104" w:right="-109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</w:t>
            </w:r>
            <w:r w:rsidR="007645FE">
              <w:rPr>
                <w:rFonts w:ascii="Times New Roman" w:hAnsi="Times New Roman" w:cs="Times New Roman"/>
              </w:rPr>
              <w:t xml:space="preserve">едагог </w:t>
            </w:r>
            <w:r w:rsidR="007645FE" w:rsidRPr="00F3207E">
              <w:rPr>
                <w:sz w:val="24"/>
                <w:szCs w:val="24"/>
              </w:rPr>
              <w:t>–</w:t>
            </w:r>
            <w:r w:rsidR="007645FE">
              <w:rPr>
                <w:sz w:val="24"/>
                <w:szCs w:val="24"/>
              </w:rPr>
              <w:t xml:space="preserve"> </w:t>
            </w:r>
            <w:r w:rsidR="007645FE">
              <w:rPr>
                <w:rFonts w:ascii="Times New Roman" w:hAnsi="Times New Roman" w:cs="Times New Roman"/>
              </w:rPr>
              <w:t>п</w:t>
            </w:r>
            <w:r w:rsidRPr="008310D2">
              <w:rPr>
                <w:rFonts w:ascii="Times New Roman" w:hAnsi="Times New Roman" w:cs="Times New Roman"/>
              </w:rPr>
              <w:t>сихолог</w:t>
            </w:r>
          </w:p>
        </w:tc>
        <w:tc>
          <w:tcPr>
            <w:tcW w:w="1134" w:type="dxa"/>
          </w:tcPr>
          <w:p w14:paraId="1E5BE7F4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276" w:type="dxa"/>
          </w:tcPr>
          <w:p w14:paraId="46DE2C58" w14:textId="77777777" w:rsidR="00305B04" w:rsidRPr="008310D2" w:rsidRDefault="00305B04" w:rsidP="008310D2">
            <w:pPr>
              <w:rPr>
                <w:rFonts w:ascii="Times New Roman" w:hAnsi="Times New Roman" w:cs="Times New Roman"/>
              </w:rPr>
            </w:pPr>
          </w:p>
        </w:tc>
      </w:tr>
      <w:tr w:rsidR="008310D2" w:rsidRPr="008310D2" w14:paraId="0C85C8ED" w14:textId="77777777" w:rsidTr="004D5984">
        <w:trPr>
          <w:cantSplit/>
          <w:trHeight w:val="2647"/>
        </w:trPr>
        <w:tc>
          <w:tcPr>
            <w:tcW w:w="568" w:type="dxa"/>
            <w:vMerge/>
          </w:tcPr>
          <w:p w14:paraId="50456379" w14:textId="77777777" w:rsidR="00305B04" w:rsidRPr="008310D2" w:rsidRDefault="00305B04" w:rsidP="008310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105FFB0" w14:textId="77777777" w:rsidR="00305B04" w:rsidRPr="008310D2" w:rsidRDefault="008419A3" w:rsidP="007645FE">
            <w:pPr>
              <w:ind w:right="-1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уровня</w:t>
            </w:r>
            <w:r w:rsidR="007645FE">
              <w:rPr>
                <w:rFonts w:ascii="Times New Roman" w:hAnsi="Times New Roman" w:cs="Times New Roman"/>
              </w:rPr>
              <w:t xml:space="preserve"> </w:t>
            </w:r>
            <w:r w:rsidR="00305B04" w:rsidRPr="008310D2">
              <w:rPr>
                <w:rFonts w:ascii="Times New Roman" w:hAnsi="Times New Roman" w:cs="Times New Roman"/>
              </w:rPr>
              <w:t>работы педагогов по проектной деятельности</w:t>
            </w:r>
            <w:r w:rsidR="007645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2E2EB78A" w14:textId="77777777" w:rsidR="00305B04" w:rsidRPr="008310D2" w:rsidRDefault="007645FE" w:rsidP="007645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305B04" w:rsidRPr="008310D2">
              <w:rPr>
                <w:rFonts w:ascii="Times New Roman" w:hAnsi="Times New Roman" w:cs="Times New Roman"/>
              </w:rPr>
              <w:t>едагоги</w:t>
            </w:r>
          </w:p>
        </w:tc>
        <w:tc>
          <w:tcPr>
            <w:tcW w:w="3402" w:type="dxa"/>
          </w:tcPr>
          <w:p w14:paraId="5143F03D" w14:textId="77777777" w:rsidR="00305B04" w:rsidRPr="008310D2" w:rsidRDefault="00305B04" w:rsidP="00F7088F">
            <w:pPr>
              <w:ind w:right="-101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 xml:space="preserve">Выявить уровень профессионального роста, определить уровень сформированности необходимых умений педагогов. </w:t>
            </w:r>
          </w:p>
        </w:tc>
        <w:tc>
          <w:tcPr>
            <w:tcW w:w="1559" w:type="dxa"/>
          </w:tcPr>
          <w:p w14:paraId="36643C76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ПО;</w:t>
            </w:r>
          </w:p>
          <w:p w14:paraId="3E704EB6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Н,</w:t>
            </w:r>
            <w:r w:rsidR="007645FE">
              <w:rPr>
                <w:rFonts w:ascii="Times New Roman" w:hAnsi="Times New Roman" w:cs="Times New Roman"/>
              </w:rPr>
              <w:t xml:space="preserve"> </w:t>
            </w:r>
            <w:r w:rsidRPr="008310D2">
              <w:rPr>
                <w:rFonts w:ascii="Times New Roman" w:hAnsi="Times New Roman" w:cs="Times New Roman"/>
              </w:rPr>
              <w:t>А,</w:t>
            </w:r>
            <w:r w:rsidR="007645FE">
              <w:rPr>
                <w:rFonts w:ascii="Times New Roman" w:hAnsi="Times New Roman" w:cs="Times New Roman"/>
              </w:rPr>
              <w:t xml:space="preserve"> </w:t>
            </w:r>
            <w:r w:rsidRPr="008310D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275" w:type="dxa"/>
          </w:tcPr>
          <w:p w14:paraId="75887FC5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985" w:type="dxa"/>
          </w:tcPr>
          <w:p w14:paraId="109A98BD" w14:textId="77777777" w:rsidR="007645FE" w:rsidRDefault="007645FE" w:rsidP="007645FE">
            <w:pPr>
              <w:ind w:left="-104" w:right="-1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УВР.</w:t>
            </w:r>
          </w:p>
          <w:p w14:paraId="15E23AFE" w14:textId="77777777" w:rsidR="007645FE" w:rsidRDefault="007645FE" w:rsidP="007645FE">
            <w:pPr>
              <w:ind w:left="-104" w:right="-109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едагог </w:t>
            </w:r>
            <w:r w:rsidRPr="00F3207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Pr="008310D2">
              <w:rPr>
                <w:rFonts w:ascii="Times New Roman" w:hAnsi="Times New Roman" w:cs="Times New Roman"/>
              </w:rPr>
              <w:t>сихолог</w:t>
            </w:r>
            <w:r w:rsidR="00993F6D">
              <w:rPr>
                <w:rFonts w:ascii="Times New Roman" w:hAnsi="Times New Roman" w:cs="Times New Roman"/>
              </w:rPr>
              <w:t>.</w:t>
            </w:r>
          </w:p>
          <w:p w14:paraId="22FDDBD2" w14:textId="77777777" w:rsidR="00305B04" w:rsidRPr="008310D2" w:rsidRDefault="00305B04" w:rsidP="007645FE">
            <w:pPr>
              <w:ind w:left="-104" w:right="-1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extDirection w:val="btLr"/>
          </w:tcPr>
          <w:p w14:paraId="7FE6CDF1" w14:textId="77777777" w:rsidR="00305B04" w:rsidRPr="008310D2" w:rsidRDefault="00305B04" w:rsidP="00F7088F">
            <w:pPr>
              <w:ind w:left="113" w:right="113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 xml:space="preserve">Таблица (И.Н. Казакова «Годовое планирование в ДОУ.» с.7) </w:t>
            </w:r>
          </w:p>
        </w:tc>
        <w:tc>
          <w:tcPr>
            <w:tcW w:w="1276" w:type="dxa"/>
          </w:tcPr>
          <w:p w14:paraId="5477A1C4" w14:textId="77777777" w:rsidR="00305B04" w:rsidRPr="008310D2" w:rsidRDefault="00305B04" w:rsidP="008310D2">
            <w:pPr>
              <w:rPr>
                <w:rFonts w:ascii="Times New Roman" w:hAnsi="Times New Roman" w:cs="Times New Roman"/>
              </w:rPr>
            </w:pPr>
          </w:p>
        </w:tc>
      </w:tr>
      <w:tr w:rsidR="008310D2" w:rsidRPr="008310D2" w14:paraId="3AC133CA" w14:textId="77777777" w:rsidTr="004D5984">
        <w:trPr>
          <w:cantSplit/>
          <w:trHeight w:val="2325"/>
        </w:trPr>
        <w:tc>
          <w:tcPr>
            <w:tcW w:w="568" w:type="dxa"/>
            <w:vMerge/>
          </w:tcPr>
          <w:p w14:paraId="0379F515" w14:textId="77777777" w:rsidR="00305B04" w:rsidRPr="008310D2" w:rsidRDefault="00305B04" w:rsidP="008310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8BBD6F4" w14:textId="77777777" w:rsidR="00305B04" w:rsidRPr="008310D2" w:rsidRDefault="00305B04" w:rsidP="00993F6D">
            <w:pPr>
              <w:ind w:left="-101" w:right="-111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Самоанализ работы педагогов и специалистов по выполнению основных задач учреждения и приоритетного направления.</w:t>
            </w:r>
          </w:p>
        </w:tc>
        <w:tc>
          <w:tcPr>
            <w:tcW w:w="2268" w:type="dxa"/>
          </w:tcPr>
          <w:p w14:paraId="593254E9" w14:textId="77777777" w:rsidR="00305B04" w:rsidRPr="008310D2" w:rsidRDefault="00305B04" w:rsidP="00F7088F">
            <w:pPr>
              <w:ind w:right="-101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Педагоги</w:t>
            </w:r>
            <w:r w:rsidR="004D5984">
              <w:rPr>
                <w:rFonts w:ascii="Times New Roman" w:hAnsi="Times New Roman" w:cs="Times New Roman"/>
              </w:rPr>
              <w:t>,</w:t>
            </w:r>
            <w:r w:rsidRPr="008310D2">
              <w:rPr>
                <w:rFonts w:ascii="Times New Roman" w:hAnsi="Times New Roman" w:cs="Times New Roman"/>
              </w:rPr>
              <w:t xml:space="preserve"> специалисты</w:t>
            </w:r>
          </w:p>
        </w:tc>
        <w:tc>
          <w:tcPr>
            <w:tcW w:w="3402" w:type="dxa"/>
          </w:tcPr>
          <w:p w14:paraId="7AF05BA9" w14:textId="77777777" w:rsidR="00305B04" w:rsidRPr="008310D2" w:rsidRDefault="00305B04" w:rsidP="00F7088F">
            <w:pPr>
              <w:ind w:right="-101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Совершенствование умения анализировать свою деятельность, выявить качество реализации годового плана.</w:t>
            </w:r>
          </w:p>
        </w:tc>
        <w:tc>
          <w:tcPr>
            <w:tcW w:w="1559" w:type="dxa"/>
          </w:tcPr>
          <w:p w14:paraId="71F96D9C" w14:textId="77777777" w:rsidR="00305B04" w:rsidRPr="008310D2" w:rsidRDefault="00305B04" w:rsidP="00F7088F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ПО;</w:t>
            </w:r>
          </w:p>
          <w:p w14:paraId="08EEE666" w14:textId="77777777" w:rsidR="00305B04" w:rsidRPr="008310D2" w:rsidRDefault="00305B04" w:rsidP="004D5984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Н,</w:t>
            </w:r>
            <w:r w:rsidR="00F7088F">
              <w:rPr>
                <w:rFonts w:ascii="Times New Roman" w:hAnsi="Times New Roman" w:cs="Times New Roman"/>
              </w:rPr>
              <w:t xml:space="preserve"> </w:t>
            </w:r>
            <w:r w:rsidRPr="008310D2">
              <w:rPr>
                <w:rFonts w:ascii="Times New Roman" w:hAnsi="Times New Roman" w:cs="Times New Roman"/>
              </w:rPr>
              <w:t>Б,</w:t>
            </w:r>
            <w:r w:rsidR="00F7088F">
              <w:rPr>
                <w:rFonts w:ascii="Times New Roman" w:hAnsi="Times New Roman" w:cs="Times New Roman"/>
              </w:rPr>
              <w:t xml:space="preserve"> </w:t>
            </w:r>
            <w:r w:rsidR="004D5984">
              <w:rPr>
                <w:rFonts w:ascii="Times New Roman" w:hAnsi="Times New Roman" w:cs="Times New Roman"/>
              </w:rPr>
              <w:t xml:space="preserve">А, </w:t>
            </w:r>
            <w:r w:rsidRPr="008310D2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275" w:type="dxa"/>
          </w:tcPr>
          <w:p w14:paraId="500979BF" w14:textId="77777777" w:rsidR="00305B04" w:rsidRPr="008310D2" w:rsidRDefault="00305B04" w:rsidP="007645FE">
            <w:pPr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</w:tcPr>
          <w:p w14:paraId="1690720D" w14:textId="77777777" w:rsidR="00F7088F" w:rsidRDefault="00F7088F" w:rsidP="00F7088F">
            <w:pPr>
              <w:ind w:left="-114" w:right="-1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УВР.</w:t>
            </w:r>
          </w:p>
          <w:p w14:paraId="3E741226" w14:textId="77777777" w:rsidR="00F7088F" w:rsidRDefault="00F7088F" w:rsidP="00F7088F">
            <w:pPr>
              <w:ind w:left="-114" w:right="-109"/>
              <w:jc w:val="center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едагог </w:t>
            </w:r>
            <w:r w:rsidRPr="00F3207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Pr="008310D2">
              <w:rPr>
                <w:rFonts w:ascii="Times New Roman" w:hAnsi="Times New Roman" w:cs="Times New Roman"/>
              </w:rPr>
              <w:t>сихолог</w:t>
            </w:r>
            <w:r w:rsidR="00993F6D">
              <w:rPr>
                <w:rFonts w:ascii="Times New Roman" w:hAnsi="Times New Roman" w:cs="Times New Roman"/>
              </w:rPr>
              <w:t>.</w:t>
            </w:r>
          </w:p>
          <w:p w14:paraId="05E902D7" w14:textId="77777777" w:rsidR="00305B04" w:rsidRPr="008310D2" w:rsidRDefault="00305B04" w:rsidP="00F708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extDirection w:val="btLr"/>
          </w:tcPr>
          <w:p w14:paraId="571EAD13" w14:textId="77777777" w:rsidR="00305B04" w:rsidRPr="008310D2" w:rsidRDefault="00305B04" w:rsidP="00993F6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 xml:space="preserve">Отчеты </w:t>
            </w:r>
          </w:p>
          <w:p w14:paraId="4EE289DE" w14:textId="77777777" w:rsidR="00305B04" w:rsidRPr="008310D2" w:rsidRDefault="00305B04" w:rsidP="00993F6D">
            <w:pPr>
              <w:spacing w:after="0" w:line="240" w:lineRule="auto"/>
              <w:ind w:left="113" w:right="-102"/>
              <w:rPr>
                <w:rFonts w:ascii="Times New Roman" w:hAnsi="Times New Roman" w:cs="Times New Roman"/>
              </w:rPr>
            </w:pPr>
            <w:r w:rsidRPr="008310D2">
              <w:rPr>
                <w:rFonts w:ascii="Times New Roman" w:hAnsi="Times New Roman" w:cs="Times New Roman"/>
              </w:rPr>
              <w:t>Профессио-грамма</w:t>
            </w:r>
          </w:p>
        </w:tc>
        <w:tc>
          <w:tcPr>
            <w:tcW w:w="1276" w:type="dxa"/>
          </w:tcPr>
          <w:p w14:paraId="63CFECED" w14:textId="77777777" w:rsidR="00305B04" w:rsidRPr="008310D2" w:rsidRDefault="00305B04" w:rsidP="008310D2">
            <w:pPr>
              <w:rPr>
                <w:rFonts w:ascii="Times New Roman" w:hAnsi="Times New Roman" w:cs="Times New Roman"/>
              </w:rPr>
            </w:pPr>
          </w:p>
        </w:tc>
      </w:tr>
    </w:tbl>
    <w:p w14:paraId="20EC913E" w14:textId="77777777" w:rsidR="00305B04" w:rsidRPr="008310D2" w:rsidRDefault="00305B04" w:rsidP="008310D2">
      <w:pPr>
        <w:rPr>
          <w:rFonts w:ascii="Times New Roman" w:hAnsi="Times New Roman" w:cs="Times New Roman"/>
        </w:rPr>
      </w:pPr>
    </w:p>
    <w:p w14:paraId="2746AE81" w14:textId="77777777" w:rsidR="00305B04" w:rsidRPr="0072375D" w:rsidRDefault="00305B04" w:rsidP="00BE29BE">
      <w:pPr>
        <w:tabs>
          <w:tab w:val="left" w:pos="6521"/>
        </w:tabs>
        <w:spacing w:after="0" w:line="276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1D7">
        <w:rPr>
          <w:rFonts w:ascii="Times New Roman" w:hAnsi="Times New Roman" w:cs="Times New Roman"/>
          <w:b/>
          <w:sz w:val="28"/>
          <w:szCs w:val="24"/>
        </w:rPr>
        <w:t>План внутришкольного контроля</w:t>
      </w:r>
      <w:r w:rsidR="00C321D7">
        <w:rPr>
          <w:rFonts w:ascii="Times New Roman" w:hAnsi="Times New Roman" w:cs="Times New Roman"/>
          <w:b/>
          <w:sz w:val="28"/>
          <w:szCs w:val="24"/>
        </w:rPr>
        <w:t>.</w:t>
      </w:r>
    </w:p>
    <w:p w14:paraId="5DA15F15" w14:textId="77777777" w:rsidR="00305B04" w:rsidRPr="00333E32" w:rsidRDefault="00305B04" w:rsidP="00BE29BE">
      <w:pPr>
        <w:spacing w:after="0"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33E32">
        <w:rPr>
          <w:rFonts w:ascii="Times New Roman" w:hAnsi="Times New Roman" w:cs="Times New Roman"/>
          <w:b/>
          <w:sz w:val="28"/>
          <w:szCs w:val="24"/>
        </w:rPr>
        <w:t>Сентябрь</w:t>
      </w:r>
      <w:r w:rsidR="00993F6D" w:rsidRPr="00333E32">
        <w:rPr>
          <w:rFonts w:ascii="Times New Roman" w:hAnsi="Times New Roman" w:cs="Times New Roman"/>
          <w:b/>
          <w:sz w:val="28"/>
          <w:szCs w:val="24"/>
        </w:rPr>
        <w:t xml:space="preserve"> – </w:t>
      </w:r>
      <w:r w:rsidRPr="00333E32">
        <w:rPr>
          <w:rFonts w:ascii="Times New Roman" w:hAnsi="Times New Roman" w:cs="Times New Roman"/>
          <w:b/>
          <w:sz w:val="28"/>
          <w:szCs w:val="24"/>
        </w:rPr>
        <w:t>октябрь</w:t>
      </w:r>
      <w:r w:rsidR="00993F6D" w:rsidRPr="00333E32">
        <w:rPr>
          <w:rFonts w:ascii="Times New Roman" w:hAnsi="Times New Roman" w:cs="Times New Roman"/>
          <w:b/>
          <w:sz w:val="28"/>
          <w:szCs w:val="24"/>
        </w:rPr>
        <w:t>.</w:t>
      </w:r>
    </w:p>
    <w:tbl>
      <w:tblPr>
        <w:tblStyle w:val="a9"/>
        <w:tblW w:w="1587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2693"/>
        <w:gridCol w:w="1276"/>
        <w:gridCol w:w="1701"/>
        <w:gridCol w:w="1843"/>
        <w:gridCol w:w="1937"/>
        <w:gridCol w:w="2173"/>
      </w:tblGrid>
      <w:tr w:rsidR="00305B04" w:rsidRPr="0072375D" w14:paraId="2FB25DA4" w14:textId="77777777" w:rsidTr="00604EC6">
        <w:trPr>
          <w:trHeight w:val="809"/>
        </w:trPr>
        <w:tc>
          <w:tcPr>
            <w:tcW w:w="2977" w:type="dxa"/>
          </w:tcPr>
          <w:p w14:paraId="12C988C4" w14:textId="77777777" w:rsidR="00305B04" w:rsidRPr="00993F6D" w:rsidRDefault="00305B04" w:rsidP="00993F6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93F6D">
              <w:rPr>
                <w:rFonts w:cs="Times New Roman"/>
                <w:b/>
                <w:sz w:val="22"/>
                <w:szCs w:val="22"/>
              </w:rPr>
              <w:t>Содержание контроля</w:t>
            </w:r>
            <w:r w:rsidR="004A6817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8907C67" w14:textId="77777777" w:rsidR="00305B04" w:rsidRPr="00993F6D" w:rsidRDefault="00305B04" w:rsidP="00993F6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93F6D">
              <w:rPr>
                <w:rFonts w:cs="Times New Roman"/>
                <w:b/>
                <w:sz w:val="22"/>
                <w:szCs w:val="22"/>
              </w:rPr>
              <w:t>Классы</w:t>
            </w:r>
            <w:r w:rsidR="004A6817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693" w:type="dxa"/>
          </w:tcPr>
          <w:p w14:paraId="3A0153E9" w14:textId="77777777" w:rsidR="00305B04" w:rsidRPr="00993F6D" w:rsidRDefault="00305B04" w:rsidP="00993F6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93F6D">
              <w:rPr>
                <w:rFonts w:cs="Times New Roman"/>
                <w:b/>
                <w:sz w:val="22"/>
                <w:szCs w:val="22"/>
              </w:rPr>
              <w:t>Цель проверки</w:t>
            </w:r>
            <w:r w:rsidR="004A6817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FFCD8FA" w14:textId="77777777" w:rsidR="00305B04" w:rsidRPr="00993F6D" w:rsidRDefault="00305B04" w:rsidP="004A6817">
            <w:pPr>
              <w:ind w:left="-77" w:right="-103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93F6D">
              <w:rPr>
                <w:rFonts w:cs="Times New Roman"/>
                <w:b/>
                <w:sz w:val="22"/>
                <w:szCs w:val="22"/>
              </w:rPr>
              <w:t>Вид контроля</w:t>
            </w:r>
            <w:r w:rsidR="004A6817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14:paraId="021CC5AB" w14:textId="77777777" w:rsidR="00305B04" w:rsidRPr="00993F6D" w:rsidRDefault="00305B04" w:rsidP="004A6817">
            <w:pPr>
              <w:ind w:left="-77" w:right="-103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93F6D">
              <w:rPr>
                <w:rFonts w:cs="Times New Roman"/>
                <w:b/>
                <w:sz w:val="22"/>
                <w:szCs w:val="22"/>
              </w:rPr>
              <w:t>Форма контроля</w:t>
            </w:r>
            <w:r w:rsidR="004A6817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24D7D23E" w14:textId="77777777" w:rsidR="00305B04" w:rsidRPr="00993F6D" w:rsidRDefault="00305B04" w:rsidP="00993F6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93F6D">
              <w:rPr>
                <w:rFonts w:cs="Times New Roman"/>
                <w:b/>
                <w:sz w:val="22"/>
                <w:szCs w:val="22"/>
              </w:rPr>
              <w:t>Метод контроля</w:t>
            </w:r>
            <w:r w:rsidR="004A6817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06A952F2" w14:textId="77777777" w:rsidR="000470AD" w:rsidRDefault="00305B04" w:rsidP="00993F6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93F6D">
              <w:rPr>
                <w:rFonts w:cs="Times New Roman"/>
                <w:b/>
                <w:sz w:val="22"/>
                <w:szCs w:val="22"/>
              </w:rPr>
              <w:t xml:space="preserve">Кто </w:t>
            </w:r>
          </w:p>
          <w:p w14:paraId="28DFBDCC" w14:textId="77777777" w:rsidR="00305B04" w:rsidRPr="00993F6D" w:rsidRDefault="00305B04" w:rsidP="00993F6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93F6D">
              <w:rPr>
                <w:rFonts w:cs="Times New Roman"/>
                <w:b/>
                <w:sz w:val="22"/>
                <w:szCs w:val="22"/>
              </w:rPr>
              <w:t>проводит</w:t>
            </w:r>
            <w:r w:rsidR="004A6817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173" w:type="dxa"/>
          </w:tcPr>
          <w:p w14:paraId="2A80F136" w14:textId="77777777" w:rsidR="00305B04" w:rsidRPr="00993F6D" w:rsidRDefault="00305B04" w:rsidP="00993F6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93F6D">
              <w:rPr>
                <w:rFonts w:cs="Times New Roman"/>
                <w:b/>
                <w:sz w:val="22"/>
                <w:szCs w:val="22"/>
              </w:rPr>
              <w:t>Где, когда слушается, форма отчета</w:t>
            </w:r>
            <w:r w:rsidR="004A6817">
              <w:rPr>
                <w:rFonts w:cs="Times New Roman"/>
                <w:b/>
                <w:sz w:val="22"/>
                <w:szCs w:val="22"/>
              </w:rPr>
              <w:t>.</w:t>
            </w:r>
          </w:p>
        </w:tc>
      </w:tr>
      <w:tr w:rsidR="00305B04" w:rsidRPr="0072375D" w14:paraId="017FEF24" w14:textId="77777777" w:rsidTr="00604EC6">
        <w:trPr>
          <w:trHeight w:val="854"/>
        </w:trPr>
        <w:tc>
          <w:tcPr>
            <w:tcW w:w="2977" w:type="dxa"/>
          </w:tcPr>
          <w:p w14:paraId="68BF18D1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Сбор сведений и составление ОШ-1</w:t>
            </w:r>
          </w:p>
          <w:p w14:paraId="06280BA1" w14:textId="77777777" w:rsidR="00305B04" w:rsidRPr="00993F6D" w:rsidRDefault="00993F6D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 xml:space="preserve">Совещание </w:t>
            </w:r>
            <w:r w:rsidR="00305B04" w:rsidRPr="00993F6D">
              <w:rPr>
                <w:rFonts w:cs="Times New Roman"/>
                <w:sz w:val="22"/>
                <w:szCs w:val="22"/>
              </w:rPr>
              <w:t>по первому дню</w:t>
            </w:r>
            <w:r w:rsidRP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4952E313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1</w:t>
            </w:r>
            <w:r w:rsidR="00993F6D" w:rsidRP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-</w:t>
            </w:r>
            <w:r w:rsidR="00993F6D" w:rsidRP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693" w:type="dxa"/>
          </w:tcPr>
          <w:p w14:paraId="0BDE239A" w14:textId="77777777" w:rsidR="00305B04" w:rsidRPr="00993F6D" w:rsidRDefault="00993F6D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 xml:space="preserve">Выявить </w:t>
            </w:r>
            <w:r w:rsidR="00305B04" w:rsidRPr="00993F6D">
              <w:rPr>
                <w:rFonts w:cs="Times New Roman"/>
                <w:sz w:val="22"/>
                <w:szCs w:val="22"/>
              </w:rPr>
              <w:t>количественный состав учащихся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64087A4C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3448AE05" w14:textId="77777777" w:rsidR="00305B04" w:rsidRPr="00993F6D" w:rsidRDefault="00305B04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Диагност.</w:t>
            </w:r>
          </w:p>
        </w:tc>
        <w:tc>
          <w:tcPr>
            <w:tcW w:w="1843" w:type="dxa"/>
          </w:tcPr>
          <w:p w14:paraId="6348CBAF" w14:textId="77777777" w:rsidR="00305B04" w:rsidRPr="00993F6D" w:rsidRDefault="00305B04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Сверка по документам</w:t>
            </w:r>
            <w:r w:rsidR="004A68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7ABAD88E" w14:textId="77777777" w:rsidR="00305B04" w:rsidRPr="00993F6D" w:rsidRDefault="00305B04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 w:rsidR="004A6817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директора</w:t>
            </w:r>
            <w:r w:rsidR="004A6817"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73" w:type="dxa"/>
          </w:tcPr>
          <w:p w14:paraId="6D12B393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Отчет для ДОМА</w:t>
            </w:r>
            <w:r w:rsidR="004A6817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05E32267" w14:textId="77777777" w:rsidTr="00604EC6">
        <w:trPr>
          <w:trHeight w:val="730"/>
        </w:trPr>
        <w:tc>
          <w:tcPr>
            <w:tcW w:w="2977" w:type="dxa"/>
          </w:tcPr>
          <w:p w14:paraId="2405D860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Выявление уро</w:t>
            </w:r>
            <w:r w:rsidR="00993F6D" w:rsidRPr="00993F6D">
              <w:rPr>
                <w:rFonts w:cs="Times New Roman"/>
                <w:sz w:val="22"/>
                <w:szCs w:val="22"/>
              </w:rPr>
              <w:t xml:space="preserve">вня школьной зрелости учащихся </w:t>
            </w:r>
            <w:r w:rsidRPr="00993F6D">
              <w:rPr>
                <w:rFonts w:cs="Times New Roman"/>
                <w:sz w:val="22"/>
                <w:szCs w:val="22"/>
              </w:rPr>
              <w:t>1-х классов</w:t>
            </w:r>
            <w:r w:rsidR="00993F6D" w:rsidRP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0F4A995F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3BEA7CDC" w14:textId="77777777" w:rsidR="00305B04" w:rsidRPr="00993F6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Выявление стартового уровня знаний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2DC4CD9E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7210DF57" w14:textId="77777777" w:rsidR="00305B04" w:rsidRPr="00993F6D" w:rsidRDefault="004A6817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Комплексно-</w:t>
            </w:r>
            <w:r w:rsidR="00305B04" w:rsidRPr="00993F6D">
              <w:rPr>
                <w:rFonts w:cs="Times New Roman"/>
                <w:sz w:val="22"/>
                <w:szCs w:val="22"/>
              </w:rPr>
              <w:t>обобщающий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0C550E9C" w14:textId="77777777" w:rsidR="00305B04" w:rsidRPr="00993F6D" w:rsidRDefault="00305B04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Мониторинг</w:t>
            </w:r>
            <w:r w:rsidR="004A68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361E2FD8" w14:textId="77777777" w:rsidR="00305B04" w:rsidRPr="00993F6D" w:rsidRDefault="00305B04" w:rsidP="00C46E8A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Кл</w:t>
            </w:r>
            <w:r w:rsidR="00C46E8A">
              <w:rPr>
                <w:rFonts w:cs="Times New Roman"/>
                <w:sz w:val="22"/>
                <w:szCs w:val="22"/>
              </w:rPr>
              <w:t xml:space="preserve">. </w:t>
            </w:r>
            <w:r w:rsidRPr="00993F6D">
              <w:rPr>
                <w:rFonts w:cs="Times New Roman"/>
                <w:sz w:val="22"/>
                <w:szCs w:val="22"/>
              </w:rPr>
              <w:t>р</w:t>
            </w:r>
            <w:r w:rsidR="004A6817">
              <w:rPr>
                <w:rFonts w:cs="Times New Roman"/>
                <w:sz w:val="22"/>
                <w:szCs w:val="22"/>
              </w:rPr>
              <w:t>у</w:t>
            </w:r>
            <w:r w:rsidRPr="00993F6D">
              <w:rPr>
                <w:rFonts w:cs="Times New Roman"/>
                <w:sz w:val="22"/>
                <w:szCs w:val="22"/>
              </w:rPr>
              <w:t xml:space="preserve">ководители, </w:t>
            </w:r>
            <w:r w:rsidR="004A6817">
              <w:rPr>
                <w:rFonts w:cs="Times New Roman"/>
                <w:sz w:val="22"/>
                <w:szCs w:val="22"/>
              </w:rPr>
              <w:t>педагог-</w:t>
            </w:r>
            <w:r w:rsidRPr="00993F6D">
              <w:rPr>
                <w:rFonts w:cs="Times New Roman"/>
                <w:sz w:val="22"/>
                <w:szCs w:val="22"/>
              </w:rPr>
              <w:t>психолог</w:t>
            </w:r>
            <w:r w:rsidR="004A68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73" w:type="dxa"/>
          </w:tcPr>
          <w:p w14:paraId="3F1E3BA6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Результаты диагностики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2B9D411C" w14:textId="77777777" w:rsidTr="00604EC6">
        <w:trPr>
          <w:trHeight w:val="144"/>
        </w:trPr>
        <w:tc>
          <w:tcPr>
            <w:tcW w:w="2977" w:type="dxa"/>
          </w:tcPr>
          <w:p w14:paraId="75AB8DC0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Собеседование с учителями по темам самообразования</w:t>
            </w:r>
            <w:r w:rsidR="00993F6D" w:rsidRP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169F1C4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1</w:t>
            </w:r>
            <w:r w:rsidR="00993F6D" w:rsidRP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-</w:t>
            </w:r>
            <w:r w:rsidR="00993F6D" w:rsidRP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693" w:type="dxa"/>
          </w:tcPr>
          <w:p w14:paraId="686CBF26" w14:textId="77777777" w:rsidR="00305B04" w:rsidRPr="00993F6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Помощь в грамотном формулировании темы самообразования учителя, в общем ключе методической темы ОУ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2EEDF191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79591C91" w14:textId="77777777" w:rsidR="00305B04" w:rsidRPr="00993F6D" w:rsidRDefault="004A6817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</w:t>
            </w:r>
            <w:r w:rsidR="00305B04" w:rsidRPr="00993F6D">
              <w:rPr>
                <w:rFonts w:cs="Times New Roman"/>
                <w:sz w:val="22"/>
                <w:szCs w:val="22"/>
              </w:rPr>
              <w:t>нальный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6AA9DF28" w14:textId="77777777" w:rsidR="00305B04" w:rsidRPr="00993F6D" w:rsidRDefault="00305B04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Собеседование</w:t>
            </w:r>
            <w:r w:rsidR="004A68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11E304BC" w14:textId="77777777" w:rsidR="00305B04" w:rsidRPr="00993F6D" w:rsidRDefault="006133EE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305B04" w:rsidRPr="00993F6D">
              <w:rPr>
                <w:rFonts w:cs="Times New Roman"/>
                <w:sz w:val="22"/>
                <w:szCs w:val="22"/>
              </w:rPr>
              <w:t xml:space="preserve"> </w:t>
            </w:r>
            <w:r w:rsidR="004A6817" w:rsidRPr="00993F6D">
              <w:rPr>
                <w:rFonts w:cs="Times New Roman"/>
                <w:sz w:val="22"/>
                <w:szCs w:val="22"/>
              </w:rPr>
              <w:t>м/о</w:t>
            </w:r>
            <w:r w:rsidR="004A68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73" w:type="dxa"/>
          </w:tcPr>
          <w:p w14:paraId="4D3955CC" w14:textId="77777777" w:rsidR="00305B04" w:rsidRPr="00993F6D" w:rsidRDefault="00575D02" w:rsidP="00575D02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М/О.</w:t>
            </w:r>
          </w:p>
        </w:tc>
      </w:tr>
      <w:tr w:rsidR="00305B04" w:rsidRPr="0072375D" w14:paraId="60A9D50F" w14:textId="77777777" w:rsidTr="00604EC6">
        <w:trPr>
          <w:trHeight w:val="144"/>
        </w:trPr>
        <w:tc>
          <w:tcPr>
            <w:tcW w:w="2977" w:type="dxa"/>
          </w:tcPr>
          <w:p w14:paraId="4AD7AC62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Организация работы ГПД</w:t>
            </w:r>
          </w:p>
        </w:tc>
        <w:tc>
          <w:tcPr>
            <w:tcW w:w="1276" w:type="dxa"/>
          </w:tcPr>
          <w:p w14:paraId="4EFD03F1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1</w:t>
            </w:r>
            <w:r w:rsidR="00993F6D" w:rsidRP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-</w:t>
            </w:r>
            <w:r w:rsidR="00993F6D" w:rsidRP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693" w:type="dxa"/>
          </w:tcPr>
          <w:p w14:paraId="5B8D144F" w14:textId="77777777" w:rsidR="00305B04" w:rsidRPr="00993F6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Правильность формирования групп и составления списков ГПД, соблюдение ТБ на прогулке и в столовой. Правильность организации режима дня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4E50F9C8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138B5AC1" w14:textId="77777777" w:rsidR="00305B04" w:rsidRPr="00993F6D" w:rsidRDefault="004A6817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Комплексно-</w:t>
            </w:r>
            <w:r w:rsidR="00305B04" w:rsidRPr="00993F6D">
              <w:rPr>
                <w:rFonts w:cs="Times New Roman"/>
                <w:sz w:val="22"/>
                <w:szCs w:val="22"/>
              </w:rPr>
              <w:t>обобщающий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64256392" w14:textId="77777777" w:rsidR="004A6817" w:rsidRDefault="004A6817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Изучение документации,</w:t>
            </w:r>
          </w:p>
          <w:p w14:paraId="0969C07E" w14:textId="77777777" w:rsidR="00305B04" w:rsidRPr="00993F6D" w:rsidRDefault="004A6817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993F6D">
              <w:rPr>
                <w:rFonts w:cs="Times New Roman"/>
                <w:sz w:val="22"/>
                <w:szCs w:val="22"/>
              </w:rPr>
              <w:t>ние, анализ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390A5D31" w14:textId="77777777" w:rsidR="00305B04" w:rsidRPr="00993F6D" w:rsidRDefault="004A6817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директора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  <w:p w14:paraId="5DA5FC36" w14:textId="77777777" w:rsidR="00305B04" w:rsidRPr="00993F6D" w:rsidRDefault="00305B04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</w:p>
          <w:p w14:paraId="43C99489" w14:textId="77777777" w:rsidR="00305B04" w:rsidRPr="00993F6D" w:rsidRDefault="00305B04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3" w:type="dxa"/>
          </w:tcPr>
          <w:p w14:paraId="27541B58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ЭС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3A603A56" w14:textId="77777777" w:rsidTr="00604EC6">
        <w:trPr>
          <w:trHeight w:val="144"/>
        </w:trPr>
        <w:tc>
          <w:tcPr>
            <w:tcW w:w="2977" w:type="dxa"/>
          </w:tcPr>
          <w:p w14:paraId="6E5F9556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Соблюдение инструкций и положений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63F0EBDE" w14:textId="77777777" w:rsidR="00305B04" w:rsidRPr="00993F6D" w:rsidRDefault="00993F6D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Педаго</w:t>
            </w:r>
            <w:r w:rsidR="00305B04" w:rsidRPr="00993F6D">
              <w:rPr>
                <w:rFonts w:cs="Times New Roman"/>
                <w:sz w:val="22"/>
                <w:szCs w:val="22"/>
              </w:rPr>
              <w:t>ги</w:t>
            </w:r>
          </w:p>
        </w:tc>
        <w:tc>
          <w:tcPr>
            <w:tcW w:w="2693" w:type="dxa"/>
          </w:tcPr>
          <w:p w14:paraId="2C958595" w14:textId="77777777" w:rsidR="00305B04" w:rsidRPr="00993F6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Правильность ведения работы, соответствие положениям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7F32681C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4BD10936" w14:textId="77777777" w:rsidR="00305B04" w:rsidRPr="00993F6D" w:rsidRDefault="004A6817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Комплексно-</w:t>
            </w:r>
            <w:r w:rsidR="00305B04" w:rsidRPr="00993F6D">
              <w:rPr>
                <w:rFonts w:cs="Times New Roman"/>
                <w:sz w:val="22"/>
                <w:szCs w:val="22"/>
              </w:rPr>
              <w:t>обобщающий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2D5B2D04" w14:textId="77777777" w:rsidR="00305B04" w:rsidRPr="00993F6D" w:rsidRDefault="004A6817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Собеседова</w:t>
            </w:r>
            <w:r w:rsidR="00305B04" w:rsidRPr="00993F6D">
              <w:rPr>
                <w:rFonts w:cs="Times New Roman"/>
                <w:sz w:val="22"/>
                <w:szCs w:val="22"/>
              </w:rPr>
              <w:t>ние</w:t>
            </w:r>
          </w:p>
        </w:tc>
        <w:tc>
          <w:tcPr>
            <w:tcW w:w="1937" w:type="dxa"/>
          </w:tcPr>
          <w:p w14:paraId="1DDAC879" w14:textId="77777777" w:rsidR="00305B04" w:rsidRPr="00993F6D" w:rsidRDefault="004A6817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директора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73" w:type="dxa"/>
          </w:tcPr>
          <w:p w14:paraId="6D499183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Справка, локальные акты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524F2AC6" w14:textId="77777777" w:rsidTr="00604EC6">
        <w:trPr>
          <w:trHeight w:val="561"/>
        </w:trPr>
        <w:tc>
          <w:tcPr>
            <w:tcW w:w="2977" w:type="dxa"/>
          </w:tcPr>
          <w:p w14:paraId="18AAD6E0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Мониторинг учебной деятельности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6D021CD9" w14:textId="2C4C6F17" w:rsidR="00305B04" w:rsidRDefault="00BE29BE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="004A6817">
              <w:rPr>
                <w:rFonts w:cs="Times New Roman"/>
                <w:sz w:val="22"/>
                <w:szCs w:val="22"/>
              </w:rPr>
              <w:t>–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="00305B04" w:rsidRPr="00993F6D">
              <w:rPr>
                <w:rFonts w:cs="Times New Roman"/>
                <w:sz w:val="22"/>
                <w:szCs w:val="22"/>
              </w:rPr>
              <w:t>4</w:t>
            </w:r>
          </w:p>
          <w:p w14:paraId="0519A9FF" w14:textId="77777777" w:rsidR="004A6817" w:rsidRPr="00993F6D" w:rsidRDefault="004A6817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</w:p>
          <w:p w14:paraId="449B442C" w14:textId="77777777" w:rsidR="00305B04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</w:p>
          <w:p w14:paraId="13933017" w14:textId="77777777" w:rsidR="004A6817" w:rsidRPr="00575D02" w:rsidRDefault="004A6817" w:rsidP="00993F6D">
            <w:pPr>
              <w:ind w:left="-43" w:right="-134"/>
              <w:jc w:val="center"/>
              <w:rPr>
                <w:rFonts w:cs="Times New Roman"/>
                <w:sz w:val="2"/>
                <w:szCs w:val="22"/>
              </w:rPr>
            </w:pPr>
          </w:p>
          <w:p w14:paraId="10A8AF9C" w14:textId="77777777" w:rsidR="00575D02" w:rsidRPr="006218C9" w:rsidRDefault="00575D02" w:rsidP="00993F6D">
            <w:pPr>
              <w:ind w:left="-43" w:right="-134"/>
              <w:jc w:val="center"/>
              <w:rPr>
                <w:rFonts w:cs="Times New Roman"/>
                <w:sz w:val="16"/>
                <w:szCs w:val="22"/>
              </w:rPr>
            </w:pPr>
          </w:p>
          <w:p w14:paraId="3265B190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"/>
                <w:szCs w:val="22"/>
              </w:rPr>
            </w:pPr>
          </w:p>
          <w:p w14:paraId="0259BC81" w14:textId="77777777" w:rsidR="00305B04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3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="004A6817">
              <w:rPr>
                <w:rFonts w:cs="Times New Roman"/>
                <w:sz w:val="22"/>
                <w:szCs w:val="22"/>
              </w:rPr>
              <w:t>–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4</w:t>
            </w:r>
          </w:p>
          <w:p w14:paraId="47A15683" w14:textId="77777777" w:rsidR="004A6817" w:rsidRPr="00993F6D" w:rsidRDefault="004A6817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1380BB88" w14:textId="77777777" w:rsidR="004A6817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 xml:space="preserve">Стартовый уровень знаний учащихся на начало года. </w:t>
            </w:r>
          </w:p>
          <w:p w14:paraId="4104677A" w14:textId="77777777" w:rsidR="004A6817" w:rsidRDefault="004A6817" w:rsidP="003C0A14">
            <w:pPr>
              <w:rPr>
                <w:rFonts w:cs="Times New Roman"/>
                <w:sz w:val="22"/>
                <w:szCs w:val="22"/>
              </w:rPr>
            </w:pPr>
          </w:p>
          <w:p w14:paraId="61028CDC" w14:textId="77777777" w:rsidR="00305B04" w:rsidRPr="00993F6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Выявление прочности усвоения материала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39E2B016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4889FF81" w14:textId="77777777" w:rsidR="00305B04" w:rsidRDefault="004A6817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Комплексно-</w:t>
            </w:r>
            <w:r w:rsidR="00305B04" w:rsidRPr="00993F6D">
              <w:rPr>
                <w:rFonts w:cs="Times New Roman"/>
                <w:sz w:val="22"/>
                <w:szCs w:val="22"/>
              </w:rPr>
              <w:t>обобщающий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  <w:p w14:paraId="711BC496" w14:textId="77777777" w:rsidR="004A6817" w:rsidRDefault="004A6817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</w:p>
          <w:p w14:paraId="5151AEB2" w14:textId="77777777" w:rsidR="004A6817" w:rsidRPr="004A6817" w:rsidRDefault="004A6817" w:rsidP="004A6817">
            <w:pPr>
              <w:ind w:left="-113" w:right="-131"/>
              <w:jc w:val="center"/>
              <w:rPr>
                <w:rFonts w:cs="Times New Roman"/>
                <w:sz w:val="10"/>
                <w:szCs w:val="22"/>
              </w:rPr>
            </w:pPr>
          </w:p>
          <w:p w14:paraId="45A7B469" w14:textId="77777777" w:rsidR="00575D02" w:rsidRDefault="00575D02" w:rsidP="004A6817">
            <w:pPr>
              <w:ind w:left="-113" w:right="-131"/>
              <w:jc w:val="center"/>
              <w:rPr>
                <w:rFonts w:cs="Times New Roman"/>
                <w:sz w:val="6"/>
                <w:szCs w:val="22"/>
              </w:rPr>
            </w:pPr>
          </w:p>
          <w:p w14:paraId="4DC10080" w14:textId="77777777" w:rsidR="00575D02" w:rsidRDefault="00575D02" w:rsidP="004A6817">
            <w:pPr>
              <w:ind w:left="-113" w:right="-131"/>
              <w:jc w:val="center"/>
              <w:rPr>
                <w:rFonts w:cs="Times New Roman"/>
                <w:sz w:val="6"/>
                <w:szCs w:val="22"/>
              </w:rPr>
            </w:pPr>
          </w:p>
          <w:p w14:paraId="003D1EF9" w14:textId="77777777" w:rsidR="00575D02" w:rsidRPr="004A6817" w:rsidRDefault="00575D02" w:rsidP="004A6817">
            <w:pPr>
              <w:ind w:left="-113" w:right="-131"/>
              <w:jc w:val="center"/>
              <w:rPr>
                <w:rFonts w:cs="Times New Roman"/>
                <w:sz w:val="6"/>
                <w:szCs w:val="22"/>
              </w:rPr>
            </w:pPr>
          </w:p>
          <w:p w14:paraId="43D9DC39" w14:textId="77777777" w:rsidR="00305B04" w:rsidRPr="00993F6D" w:rsidRDefault="004A6817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Тематичес</w:t>
            </w:r>
            <w:r w:rsidR="00305B04" w:rsidRPr="00993F6D">
              <w:rPr>
                <w:rFonts w:cs="Times New Roman"/>
                <w:sz w:val="22"/>
                <w:szCs w:val="22"/>
              </w:rPr>
              <w:t>кий</w:t>
            </w:r>
          </w:p>
        </w:tc>
        <w:tc>
          <w:tcPr>
            <w:tcW w:w="1843" w:type="dxa"/>
          </w:tcPr>
          <w:p w14:paraId="17E23F2B" w14:textId="77777777" w:rsidR="00305B04" w:rsidRPr="00993F6D" w:rsidRDefault="004A6817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Контроль</w:t>
            </w:r>
            <w:r w:rsidR="00305B04" w:rsidRPr="00993F6D">
              <w:rPr>
                <w:rFonts w:cs="Times New Roman"/>
                <w:sz w:val="22"/>
                <w:szCs w:val="22"/>
              </w:rPr>
              <w:t>ные работы,</w:t>
            </w:r>
          </w:p>
          <w:p w14:paraId="5D9E08EB" w14:textId="77777777" w:rsidR="00305B04" w:rsidRDefault="004A6817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диктанты.</w:t>
            </w:r>
          </w:p>
          <w:p w14:paraId="12C91756" w14:textId="77777777" w:rsidR="004A6817" w:rsidRDefault="004A6817" w:rsidP="00993F6D">
            <w:pPr>
              <w:ind w:right="-131"/>
              <w:jc w:val="center"/>
              <w:rPr>
                <w:rFonts w:cs="Times New Roman"/>
                <w:sz w:val="14"/>
                <w:szCs w:val="22"/>
              </w:rPr>
            </w:pPr>
          </w:p>
          <w:p w14:paraId="4790EA4D" w14:textId="77777777" w:rsidR="00575D02" w:rsidRDefault="00575D02" w:rsidP="00993F6D">
            <w:pPr>
              <w:ind w:right="-131"/>
              <w:jc w:val="center"/>
              <w:rPr>
                <w:rFonts w:cs="Times New Roman"/>
                <w:sz w:val="14"/>
                <w:szCs w:val="22"/>
              </w:rPr>
            </w:pPr>
          </w:p>
          <w:p w14:paraId="1D795E52" w14:textId="77777777" w:rsidR="00305B04" w:rsidRPr="00993F6D" w:rsidRDefault="00305B04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Анализ</w:t>
            </w:r>
          </w:p>
        </w:tc>
        <w:tc>
          <w:tcPr>
            <w:tcW w:w="1937" w:type="dxa"/>
          </w:tcPr>
          <w:p w14:paraId="54243B2B" w14:textId="77777777" w:rsidR="004A6817" w:rsidRDefault="004A6817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директора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  <w:p w14:paraId="0CFEB020" w14:textId="77777777" w:rsidR="004A6817" w:rsidRDefault="004A6817" w:rsidP="00575D02">
            <w:pPr>
              <w:ind w:left="-109" w:right="-150"/>
              <w:jc w:val="center"/>
              <w:rPr>
                <w:rFonts w:cs="Times New Roman"/>
                <w:sz w:val="20"/>
                <w:szCs w:val="22"/>
              </w:rPr>
            </w:pPr>
          </w:p>
          <w:p w14:paraId="21B76463" w14:textId="77777777" w:rsidR="004A6817" w:rsidRDefault="004A6817" w:rsidP="00575D02">
            <w:pPr>
              <w:ind w:left="-109" w:right="-150"/>
              <w:jc w:val="center"/>
              <w:rPr>
                <w:rFonts w:cs="Times New Roman"/>
                <w:sz w:val="20"/>
                <w:szCs w:val="22"/>
              </w:rPr>
            </w:pPr>
          </w:p>
          <w:p w14:paraId="1392FC9D" w14:textId="77777777" w:rsidR="006218C9" w:rsidRPr="006218C9" w:rsidRDefault="006218C9" w:rsidP="00575D02">
            <w:pPr>
              <w:ind w:left="-109" w:right="-150"/>
              <w:jc w:val="center"/>
              <w:rPr>
                <w:rFonts w:cs="Times New Roman"/>
                <w:sz w:val="10"/>
                <w:szCs w:val="22"/>
              </w:rPr>
            </w:pPr>
          </w:p>
          <w:p w14:paraId="08F1D3ED" w14:textId="77777777" w:rsidR="00305B04" w:rsidRPr="00993F6D" w:rsidRDefault="004A6817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директора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73" w:type="dxa"/>
          </w:tcPr>
          <w:p w14:paraId="405BEA1D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Анализ к/р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  <w:p w14:paraId="21312B29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76518873" w14:textId="77777777" w:rsidR="00305B04" w:rsidRPr="004A6817" w:rsidRDefault="00305B04" w:rsidP="004A6817">
            <w:pPr>
              <w:jc w:val="center"/>
              <w:rPr>
                <w:rFonts w:cs="Times New Roman"/>
                <w:sz w:val="2"/>
                <w:szCs w:val="22"/>
              </w:rPr>
            </w:pPr>
          </w:p>
          <w:p w14:paraId="30ECABB3" w14:textId="77777777" w:rsidR="004A6817" w:rsidRDefault="004A6817" w:rsidP="004A6817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0283B8B0" w14:textId="77777777" w:rsidR="004A6817" w:rsidRDefault="004A6817" w:rsidP="004A6817">
            <w:pPr>
              <w:jc w:val="center"/>
              <w:rPr>
                <w:rFonts w:cs="Times New Roman"/>
                <w:sz w:val="12"/>
                <w:szCs w:val="22"/>
              </w:rPr>
            </w:pPr>
          </w:p>
          <w:p w14:paraId="1250F66E" w14:textId="77777777" w:rsidR="00575D02" w:rsidRDefault="00575D02" w:rsidP="006218C9">
            <w:pPr>
              <w:rPr>
                <w:rFonts w:cs="Times New Roman"/>
                <w:sz w:val="12"/>
                <w:szCs w:val="22"/>
              </w:rPr>
            </w:pPr>
          </w:p>
          <w:p w14:paraId="470AA02C" w14:textId="77777777" w:rsidR="004A6817" w:rsidRPr="004A6817" w:rsidRDefault="004A6817" w:rsidP="004A6817">
            <w:pPr>
              <w:jc w:val="center"/>
              <w:rPr>
                <w:rFonts w:cs="Times New Roman"/>
                <w:sz w:val="4"/>
                <w:szCs w:val="22"/>
              </w:rPr>
            </w:pPr>
          </w:p>
          <w:p w14:paraId="7DAF8A07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Анализ к/р</w:t>
            </w:r>
            <w:r w:rsidR="006218C9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4283569D" w14:textId="77777777" w:rsidTr="00604EC6">
        <w:trPr>
          <w:trHeight w:val="1548"/>
        </w:trPr>
        <w:tc>
          <w:tcPr>
            <w:tcW w:w="2977" w:type="dxa"/>
          </w:tcPr>
          <w:p w14:paraId="4228CE10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Культура оформления журнала. Своевременность зап</w:t>
            </w:r>
            <w:r w:rsidR="004A6817">
              <w:rPr>
                <w:rFonts w:cs="Times New Roman"/>
                <w:sz w:val="22"/>
                <w:szCs w:val="22"/>
              </w:rPr>
              <w:t>олнения. Наличие сведений об учащих</w:t>
            </w:r>
            <w:r w:rsidRPr="00993F6D">
              <w:rPr>
                <w:rFonts w:cs="Times New Roman"/>
                <w:sz w:val="22"/>
                <w:szCs w:val="22"/>
              </w:rPr>
              <w:t>ся и их ро</w:t>
            </w:r>
            <w:r w:rsidR="004A6817">
              <w:rPr>
                <w:rFonts w:cs="Times New Roman"/>
                <w:sz w:val="22"/>
                <w:szCs w:val="22"/>
              </w:rPr>
              <w:t xml:space="preserve">дителях. Оформление </w:t>
            </w:r>
            <w:r w:rsidRPr="00993F6D">
              <w:rPr>
                <w:rFonts w:cs="Times New Roman"/>
                <w:sz w:val="22"/>
                <w:szCs w:val="22"/>
              </w:rPr>
              <w:t>листов здоровья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32761760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1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="00575D02">
              <w:rPr>
                <w:rFonts w:cs="Times New Roman"/>
                <w:sz w:val="22"/>
                <w:szCs w:val="22"/>
              </w:rPr>
              <w:t>–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4</w:t>
            </w:r>
            <w:r w:rsidR="00575D0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776B965D" w14:textId="77777777" w:rsidR="00305B04" w:rsidRPr="00993F6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Проконтролировать соблюдение учителями правил ведения классных журналов на начало года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75745B7A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0BE65487" w14:textId="77777777" w:rsidR="00305B04" w:rsidRPr="00993F6D" w:rsidRDefault="00993F6D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Комплексно-</w:t>
            </w:r>
            <w:r w:rsidR="00305B04" w:rsidRPr="00993F6D">
              <w:rPr>
                <w:rFonts w:cs="Times New Roman"/>
                <w:sz w:val="22"/>
                <w:szCs w:val="22"/>
              </w:rPr>
              <w:t>обобщающий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1E45869A" w14:textId="77777777" w:rsidR="00305B04" w:rsidRPr="00993F6D" w:rsidRDefault="00305B04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Проверка журналов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6C498754" w14:textId="77777777" w:rsidR="00305B04" w:rsidRPr="00993F6D" w:rsidRDefault="004A6817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директора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73" w:type="dxa"/>
          </w:tcPr>
          <w:p w14:paraId="5BD982FF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Совещание при завуче, справка (19</w:t>
            </w:r>
            <w:r w:rsidR="00575D02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-</w:t>
            </w:r>
            <w:r w:rsidR="00575D02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23 сентября)</w:t>
            </w:r>
          </w:p>
        </w:tc>
      </w:tr>
      <w:tr w:rsidR="00305B04" w:rsidRPr="0072375D" w14:paraId="011CF7E0" w14:textId="77777777" w:rsidTr="00604EC6">
        <w:trPr>
          <w:trHeight w:val="144"/>
        </w:trPr>
        <w:tc>
          <w:tcPr>
            <w:tcW w:w="2977" w:type="dxa"/>
          </w:tcPr>
          <w:p w14:paraId="439EA70B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Выполнение ЕОР по ведению тетрадей, дневников.</w:t>
            </w:r>
          </w:p>
        </w:tc>
        <w:tc>
          <w:tcPr>
            <w:tcW w:w="1276" w:type="dxa"/>
          </w:tcPr>
          <w:p w14:paraId="387B1AF3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1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="00575D02">
              <w:rPr>
                <w:rFonts w:cs="Times New Roman"/>
                <w:sz w:val="22"/>
                <w:szCs w:val="22"/>
              </w:rPr>
              <w:t>–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4</w:t>
            </w:r>
            <w:r w:rsidR="00575D0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65C5C0D4" w14:textId="77777777" w:rsidR="00305B04" w:rsidRPr="00993F6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Вводный инструктаж. Правильность заполнения дневников. Соблюдение единого орфографического режима при ведении рабочих тетрадей, тетрадей для контрольных работ.</w:t>
            </w:r>
          </w:p>
        </w:tc>
        <w:tc>
          <w:tcPr>
            <w:tcW w:w="1276" w:type="dxa"/>
          </w:tcPr>
          <w:p w14:paraId="6E837C13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453BD6CB" w14:textId="77777777" w:rsidR="00305B04" w:rsidRPr="00993F6D" w:rsidRDefault="00993F6D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Персональ</w:t>
            </w:r>
            <w:r w:rsidR="00305B04" w:rsidRPr="00993F6D">
              <w:rPr>
                <w:rFonts w:cs="Times New Roman"/>
                <w:sz w:val="22"/>
                <w:szCs w:val="22"/>
              </w:rPr>
              <w:t>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23AC072F" w14:textId="77777777" w:rsidR="00305B04" w:rsidRPr="00993F6D" w:rsidRDefault="00305B04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Выборочная проверка дневников.</w:t>
            </w:r>
          </w:p>
          <w:p w14:paraId="199C5CF6" w14:textId="77777777" w:rsidR="00305B04" w:rsidRPr="00993F6D" w:rsidRDefault="00305B04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Тетрадей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1EA6F667" w14:textId="77777777" w:rsidR="00305B04" w:rsidRPr="00993F6D" w:rsidRDefault="004A6817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директора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73" w:type="dxa"/>
          </w:tcPr>
          <w:p w14:paraId="06478744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ЭС</w:t>
            </w:r>
            <w:r w:rsidR="007F6864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30AA67CE" w14:textId="77777777" w:rsidTr="00604EC6">
        <w:trPr>
          <w:trHeight w:val="144"/>
        </w:trPr>
        <w:tc>
          <w:tcPr>
            <w:tcW w:w="2977" w:type="dxa"/>
          </w:tcPr>
          <w:p w14:paraId="4F5DFA61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Организация учебно-воспитательного процесса в 1 классе в период адаптации обучающихся к школьной жизни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635B494F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40183A7C" w14:textId="77777777" w:rsidR="00305B04" w:rsidRPr="00993F6D" w:rsidRDefault="00305B04" w:rsidP="00575D02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Выявление д</w:t>
            </w:r>
            <w:r w:rsidR="00575D02">
              <w:rPr>
                <w:rFonts w:cs="Times New Roman"/>
                <w:sz w:val="22"/>
                <w:szCs w:val="22"/>
              </w:rPr>
              <w:t>е</w:t>
            </w:r>
            <w:r w:rsidRPr="00993F6D">
              <w:rPr>
                <w:rFonts w:cs="Times New Roman"/>
                <w:sz w:val="22"/>
                <w:szCs w:val="22"/>
              </w:rPr>
              <w:t>задапированных детей, составление плана работы с ними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7C887844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1A7AC503" w14:textId="77777777" w:rsidR="00305B04" w:rsidRPr="00993F6D" w:rsidRDefault="00993F6D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Комплексно-</w:t>
            </w:r>
            <w:r w:rsidR="00305B04" w:rsidRPr="00993F6D">
              <w:rPr>
                <w:rFonts w:cs="Times New Roman"/>
                <w:sz w:val="22"/>
                <w:szCs w:val="22"/>
              </w:rPr>
              <w:t>обобщающий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72E4C4C0" w14:textId="77777777" w:rsidR="00305B04" w:rsidRPr="00993F6D" w:rsidRDefault="00305B04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Посещение уроков, обучение грамоте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4D5CF096" w14:textId="77777777" w:rsidR="004A6817" w:rsidRDefault="004A6817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директора</w:t>
            </w:r>
            <w:r w:rsidR="0047622F">
              <w:rPr>
                <w:rFonts w:cs="Times New Roman"/>
                <w:sz w:val="22"/>
                <w:szCs w:val="22"/>
              </w:rPr>
              <w:t xml:space="preserve"> по УВР,</w:t>
            </w:r>
          </w:p>
          <w:p w14:paraId="018687A2" w14:textId="77777777" w:rsidR="00305B04" w:rsidRPr="00993F6D" w:rsidRDefault="0047622F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</w:t>
            </w:r>
            <w:r w:rsidR="004A6817">
              <w:rPr>
                <w:rFonts w:cs="Times New Roman"/>
                <w:sz w:val="22"/>
                <w:szCs w:val="22"/>
              </w:rPr>
              <w:t xml:space="preserve">едагог - </w:t>
            </w:r>
            <w:r w:rsidR="004A6817" w:rsidRPr="00993F6D">
              <w:rPr>
                <w:rFonts w:cs="Times New Roman"/>
                <w:sz w:val="22"/>
                <w:szCs w:val="22"/>
              </w:rPr>
              <w:t>психолог</w:t>
            </w:r>
            <w:r w:rsidR="004A68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73" w:type="dxa"/>
          </w:tcPr>
          <w:p w14:paraId="210DFCDD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Карты наблюдений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1D74E550" w14:textId="77777777" w:rsidTr="00604EC6">
        <w:trPr>
          <w:trHeight w:val="576"/>
        </w:trPr>
        <w:tc>
          <w:tcPr>
            <w:tcW w:w="2977" w:type="dxa"/>
          </w:tcPr>
          <w:p w14:paraId="145D0DB0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Посещение уроков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0E2CB7A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1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="00575D02">
              <w:rPr>
                <w:rFonts w:cs="Times New Roman"/>
                <w:sz w:val="22"/>
                <w:szCs w:val="22"/>
              </w:rPr>
              <w:t>–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4</w:t>
            </w:r>
            <w:r w:rsidR="00575D0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27A4E1CC" w14:textId="77777777" w:rsidR="00305B04" w:rsidRPr="00993F6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Оказание необходимой методической помощи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  <w:r w:rsidRPr="00993F6D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14:paraId="7B77226D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2470AF34" w14:textId="77777777" w:rsidR="00305B04" w:rsidRPr="00993F6D" w:rsidRDefault="00305B04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Обзорный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11FE1E42" w14:textId="77777777" w:rsidR="00305B04" w:rsidRPr="00993F6D" w:rsidRDefault="00305B04" w:rsidP="00993F6D">
            <w:pPr>
              <w:tabs>
                <w:tab w:val="left" w:pos="1470"/>
              </w:tabs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Посещение уроков</w:t>
            </w:r>
            <w:r w:rsidR="00993F6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5CDB7E93" w14:textId="77777777" w:rsidR="00305B04" w:rsidRPr="00993F6D" w:rsidRDefault="004A6817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директора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73" w:type="dxa"/>
          </w:tcPr>
          <w:p w14:paraId="6B93BADF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Карты наблюдений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12217580" w14:textId="77777777" w:rsidTr="00604EC6">
        <w:trPr>
          <w:trHeight w:val="144"/>
        </w:trPr>
        <w:tc>
          <w:tcPr>
            <w:tcW w:w="2977" w:type="dxa"/>
          </w:tcPr>
          <w:p w14:paraId="288E01E9" w14:textId="77777777" w:rsidR="00305B04" w:rsidRPr="00993F6D" w:rsidRDefault="00305B04" w:rsidP="00C46E8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Проверка</w:t>
            </w:r>
            <w:r w:rsidR="00575D02">
              <w:rPr>
                <w:rFonts w:cs="Times New Roman"/>
                <w:sz w:val="22"/>
                <w:szCs w:val="22"/>
              </w:rPr>
              <w:t xml:space="preserve"> рабочих программ, планов воспитателей, рабочие планы, индивидуальн</w:t>
            </w:r>
            <w:r w:rsidRPr="00993F6D">
              <w:rPr>
                <w:rFonts w:cs="Times New Roman"/>
                <w:sz w:val="22"/>
                <w:szCs w:val="22"/>
              </w:rPr>
              <w:t>ые работы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6AEC04EF" w14:textId="77777777" w:rsidR="00305B04" w:rsidRPr="00993F6D" w:rsidRDefault="00305B04" w:rsidP="00993F6D">
            <w:pPr>
              <w:ind w:left="-43" w:right="-134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1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="00575D02">
              <w:rPr>
                <w:rFonts w:cs="Times New Roman"/>
                <w:sz w:val="22"/>
                <w:szCs w:val="22"/>
              </w:rPr>
              <w:t>–</w:t>
            </w:r>
            <w:r w:rsidR="00993F6D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4</w:t>
            </w:r>
            <w:r w:rsidR="00575D0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7B8634FD" w14:textId="77777777" w:rsidR="00305B04" w:rsidRPr="00993F6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Качество составления тематических КТП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66ABCAF7" w14:textId="77777777" w:rsidR="00305B04" w:rsidRPr="00993F6D" w:rsidRDefault="00305B04" w:rsidP="00993F6D">
            <w:pPr>
              <w:ind w:left="-77" w:right="-103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679645B6" w14:textId="77777777" w:rsidR="00305B04" w:rsidRPr="00993F6D" w:rsidRDefault="00993F6D" w:rsidP="004A6817">
            <w:pPr>
              <w:ind w:left="-113"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Персональ</w:t>
            </w:r>
            <w:r w:rsidR="00305B04" w:rsidRPr="00993F6D">
              <w:rPr>
                <w:rFonts w:cs="Times New Roman"/>
                <w:sz w:val="22"/>
                <w:szCs w:val="22"/>
              </w:rPr>
              <w:t>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0AFD4B1C" w14:textId="77777777" w:rsidR="00305B04" w:rsidRPr="00993F6D" w:rsidRDefault="00993F6D" w:rsidP="00993F6D">
            <w:pPr>
              <w:ind w:right="-131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993F6D">
              <w:rPr>
                <w:rFonts w:cs="Times New Roman"/>
                <w:sz w:val="22"/>
                <w:szCs w:val="22"/>
              </w:rPr>
              <w:t>ние, беседа, анализ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37" w:type="dxa"/>
          </w:tcPr>
          <w:p w14:paraId="32372B8B" w14:textId="77777777" w:rsidR="0047622F" w:rsidRDefault="00305B04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Зам.</w:t>
            </w:r>
            <w:r w:rsidR="00993F6D">
              <w:rPr>
                <w:rFonts w:cs="Times New Roman"/>
                <w:sz w:val="22"/>
                <w:szCs w:val="22"/>
              </w:rPr>
              <w:t xml:space="preserve"> ди</w:t>
            </w:r>
            <w:r w:rsidRPr="00993F6D">
              <w:rPr>
                <w:rFonts w:cs="Times New Roman"/>
                <w:sz w:val="22"/>
                <w:szCs w:val="22"/>
              </w:rPr>
              <w:t>ректора</w:t>
            </w:r>
            <w:r w:rsidR="00993F6D">
              <w:rPr>
                <w:rFonts w:cs="Times New Roman"/>
                <w:sz w:val="22"/>
                <w:szCs w:val="22"/>
              </w:rPr>
              <w:t xml:space="preserve"> по УВР</w:t>
            </w:r>
            <w:r w:rsidR="004A6817">
              <w:rPr>
                <w:rFonts w:cs="Times New Roman"/>
                <w:sz w:val="22"/>
                <w:szCs w:val="22"/>
              </w:rPr>
              <w:t xml:space="preserve">, </w:t>
            </w:r>
          </w:p>
          <w:p w14:paraId="098E3A15" w14:textId="77777777" w:rsidR="00305B04" w:rsidRPr="00993F6D" w:rsidRDefault="00305B04" w:rsidP="00575D02">
            <w:pPr>
              <w:ind w:left="-109" w:right="-150"/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учителя</w:t>
            </w:r>
            <w:r w:rsidR="00575D0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73" w:type="dxa"/>
          </w:tcPr>
          <w:p w14:paraId="3056EF27" w14:textId="77777777" w:rsidR="00305B04" w:rsidRPr="00993F6D" w:rsidRDefault="00305B04" w:rsidP="004A68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93F6D">
              <w:rPr>
                <w:rFonts w:cs="Times New Roman"/>
                <w:sz w:val="22"/>
                <w:szCs w:val="22"/>
              </w:rPr>
              <w:t>25</w:t>
            </w:r>
            <w:r w:rsidR="00575D02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-</w:t>
            </w:r>
            <w:r w:rsidR="00575D02">
              <w:rPr>
                <w:rFonts w:cs="Times New Roman"/>
                <w:sz w:val="22"/>
                <w:szCs w:val="22"/>
              </w:rPr>
              <w:t xml:space="preserve"> </w:t>
            </w:r>
            <w:r w:rsidRPr="00993F6D">
              <w:rPr>
                <w:rFonts w:cs="Times New Roman"/>
                <w:sz w:val="22"/>
                <w:szCs w:val="22"/>
              </w:rPr>
              <w:t>30.10</w:t>
            </w:r>
          </w:p>
        </w:tc>
      </w:tr>
    </w:tbl>
    <w:p w14:paraId="28A56A2C" w14:textId="77777777" w:rsidR="0043248D" w:rsidRPr="003116D9" w:rsidRDefault="0043248D" w:rsidP="00305B04">
      <w:pPr>
        <w:rPr>
          <w:rFonts w:ascii="Times New Roman" w:hAnsi="Times New Roman" w:cs="Times New Roman"/>
          <w:sz w:val="6"/>
          <w:szCs w:val="24"/>
        </w:rPr>
      </w:pPr>
    </w:p>
    <w:p w14:paraId="6CE6D613" w14:textId="120D7962" w:rsidR="00305B04" w:rsidRPr="00333E32" w:rsidRDefault="00305B04" w:rsidP="00BE29BE">
      <w:pPr>
        <w:ind w:left="-851" w:right="-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33E32">
        <w:rPr>
          <w:rFonts w:ascii="Times New Roman" w:hAnsi="Times New Roman" w:cs="Times New Roman"/>
          <w:b/>
          <w:sz w:val="28"/>
          <w:szCs w:val="24"/>
        </w:rPr>
        <w:t>Ноябрь</w:t>
      </w:r>
      <w:r w:rsidR="00333E32">
        <w:rPr>
          <w:rFonts w:ascii="Times New Roman" w:hAnsi="Times New Roman" w:cs="Times New Roman"/>
          <w:b/>
          <w:sz w:val="28"/>
          <w:szCs w:val="24"/>
        </w:rPr>
        <w:t>.</w:t>
      </w:r>
    </w:p>
    <w:tbl>
      <w:tblPr>
        <w:tblStyle w:val="a9"/>
        <w:tblW w:w="1587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2551"/>
        <w:gridCol w:w="1418"/>
        <w:gridCol w:w="1701"/>
        <w:gridCol w:w="1702"/>
        <w:gridCol w:w="2126"/>
        <w:gridCol w:w="2125"/>
      </w:tblGrid>
      <w:tr w:rsidR="00305B04" w:rsidRPr="0072375D" w14:paraId="62288A8D" w14:textId="77777777" w:rsidTr="00604EC6">
        <w:trPr>
          <w:trHeight w:val="145"/>
        </w:trPr>
        <w:tc>
          <w:tcPr>
            <w:tcW w:w="2977" w:type="dxa"/>
          </w:tcPr>
          <w:p w14:paraId="6EAF8AAA" w14:textId="77777777" w:rsidR="00305B04" w:rsidRPr="007F6864" w:rsidRDefault="00305B04" w:rsidP="00333E32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7F6864">
              <w:rPr>
                <w:rFonts w:cs="Times New Roman"/>
                <w:b/>
                <w:sz w:val="22"/>
                <w:szCs w:val="22"/>
              </w:rPr>
              <w:t>Содержание контроля</w:t>
            </w:r>
            <w:r w:rsidR="007F6864" w:rsidRPr="007F6864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F678E06" w14:textId="77777777" w:rsidR="00305B04" w:rsidRPr="007F6864" w:rsidRDefault="00305B04" w:rsidP="00333E32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7F6864">
              <w:rPr>
                <w:rFonts w:cs="Times New Roman"/>
                <w:b/>
                <w:sz w:val="22"/>
                <w:szCs w:val="22"/>
              </w:rPr>
              <w:t>Классы</w:t>
            </w:r>
            <w:r w:rsidR="007F6864" w:rsidRPr="007F6864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22C0562C" w14:textId="77777777" w:rsidR="00305B04" w:rsidRPr="007F6864" w:rsidRDefault="00305B04" w:rsidP="00333E32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7F6864">
              <w:rPr>
                <w:rFonts w:cs="Times New Roman"/>
                <w:b/>
                <w:sz w:val="22"/>
                <w:szCs w:val="22"/>
              </w:rPr>
              <w:t>Цель проверки</w:t>
            </w:r>
            <w:r w:rsidR="007F6864" w:rsidRPr="007F6864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7B68F3B" w14:textId="77777777" w:rsidR="00305B04" w:rsidRPr="007F6864" w:rsidRDefault="00305B04" w:rsidP="00333E32">
            <w:pPr>
              <w:ind w:left="-105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7F6864">
              <w:rPr>
                <w:rFonts w:cs="Times New Roman"/>
                <w:b/>
                <w:sz w:val="22"/>
                <w:szCs w:val="22"/>
              </w:rPr>
              <w:t>Вид контроля</w:t>
            </w:r>
            <w:r w:rsidR="007F6864" w:rsidRPr="007F6864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1A19B95" w14:textId="77777777" w:rsidR="00305B04" w:rsidRPr="007F6864" w:rsidRDefault="00305B04" w:rsidP="00333E32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7F6864">
              <w:rPr>
                <w:rFonts w:cs="Times New Roman"/>
                <w:b/>
                <w:sz w:val="22"/>
                <w:szCs w:val="22"/>
              </w:rPr>
              <w:t>Форма контроля</w:t>
            </w:r>
            <w:r w:rsidR="007F6864" w:rsidRPr="007F6864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14:paraId="6FDA721A" w14:textId="77777777" w:rsidR="00305B04" w:rsidRPr="007F6864" w:rsidRDefault="00305B04" w:rsidP="00333E32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7F6864">
              <w:rPr>
                <w:rFonts w:cs="Times New Roman"/>
                <w:b/>
                <w:sz w:val="22"/>
                <w:szCs w:val="22"/>
              </w:rPr>
              <w:t>Метод контроля</w:t>
            </w:r>
            <w:r w:rsidR="007F6864" w:rsidRPr="007F6864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A583A85" w14:textId="77777777" w:rsidR="000470AD" w:rsidRDefault="00305B04" w:rsidP="00333E32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7F6864">
              <w:rPr>
                <w:rFonts w:cs="Times New Roman"/>
                <w:b/>
                <w:sz w:val="22"/>
                <w:szCs w:val="22"/>
              </w:rPr>
              <w:t xml:space="preserve">Кто </w:t>
            </w:r>
          </w:p>
          <w:p w14:paraId="15C9C986" w14:textId="77777777" w:rsidR="00305B04" w:rsidRPr="007F6864" w:rsidRDefault="00305B04" w:rsidP="00333E32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7F6864">
              <w:rPr>
                <w:rFonts w:cs="Times New Roman"/>
                <w:b/>
                <w:sz w:val="22"/>
                <w:szCs w:val="22"/>
              </w:rPr>
              <w:t>проводит</w:t>
            </w:r>
            <w:r w:rsidR="007F6864" w:rsidRPr="007F6864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DEE9" w14:textId="77777777" w:rsidR="00305B04" w:rsidRPr="007F6864" w:rsidRDefault="00305B04" w:rsidP="00333E32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7F6864">
              <w:rPr>
                <w:rFonts w:cs="Times New Roman"/>
                <w:b/>
                <w:sz w:val="22"/>
                <w:szCs w:val="22"/>
              </w:rPr>
              <w:t>Где, когда слушается, форма отчета</w:t>
            </w:r>
            <w:r w:rsidR="007F6864" w:rsidRPr="007F6864">
              <w:rPr>
                <w:rFonts w:cs="Times New Roman"/>
                <w:b/>
                <w:sz w:val="22"/>
                <w:szCs w:val="22"/>
              </w:rPr>
              <w:t>.</w:t>
            </w:r>
          </w:p>
        </w:tc>
      </w:tr>
      <w:tr w:rsidR="00305B04" w:rsidRPr="0072375D" w14:paraId="02B6E6D4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71"/>
        </w:trPr>
        <w:tc>
          <w:tcPr>
            <w:tcW w:w="2977" w:type="dxa"/>
          </w:tcPr>
          <w:p w14:paraId="48583171" w14:textId="77777777" w:rsidR="00305B04" w:rsidRPr="007F6864" w:rsidRDefault="00305B04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Организа</w:t>
            </w:r>
            <w:r w:rsidR="007F6864">
              <w:rPr>
                <w:rFonts w:cs="Times New Roman"/>
                <w:sz w:val="22"/>
                <w:szCs w:val="22"/>
              </w:rPr>
              <w:t xml:space="preserve">ция воспитательной работы в начальной </w:t>
            </w:r>
            <w:r w:rsidRPr="007F6864">
              <w:rPr>
                <w:rFonts w:cs="Times New Roman"/>
                <w:sz w:val="22"/>
                <w:szCs w:val="22"/>
              </w:rPr>
              <w:t>школе</w:t>
            </w:r>
            <w:r w:rsidR="007F6864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7A6D9D4E" w14:textId="3B0FB110" w:rsidR="00305B04" w:rsidRPr="007F6864" w:rsidRDefault="00BE29BE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  <w:r w:rsidR="007F6864">
              <w:rPr>
                <w:rFonts w:cs="Times New Roman"/>
                <w:sz w:val="22"/>
                <w:szCs w:val="22"/>
              </w:rPr>
              <w:t xml:space="preserve"> </w:t>
            </w:r>
            <w:r w:rsidR="00305B04" w:rsidRPr="007F6864">
              <w:rPr>
                <w:rFonts w:cs="Times New Roman"/>
                <w:sz w:val="22"/>
                <w:szCs w:val="22"/>
              </w:rPr>
              <w:t>-</w:t>
            </w:r>
            <w:r w:rsidR="007F6864">
              <w:rPr>
                <w:rFonts w:cs="Times New Roman"/>
                <w:sz w:val="22"/>
                <w:szCs w:val="22"/>
              </w:rPr>
              <w:t xml:space="preserve"> </w:t>
            </w:r>
            <w:r w:rsidR="00305B04" w:rsidRPr="007F6864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5A38B0B2" w14:textId="77777777" w:rsidR="00305B04" w:rsidRPr="007F6864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Выявить уровень реализации целей и задач воспитательной работы. Анализ планов воспитательной работы</w:t>
            </w:r>
            <w:r w:rsidR="007F6864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4BDF8424" w14:textId="77777777" w:rsidR="00305B04" w:rsidRPr="007F6864" w:rsidRDefault="00305B04" w:rsidP="007F6864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58DD2CFF" w14:textId="77777777" w:rsidR="00305B04" w:rsidRPr="007F6864" w:rsidRDefault="00305B04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Обзорный</w:t>
            </w:r>
          </w:p>
        </w:tc>
        <w:tc>
          <w:tcPr>
            <w:tcW w:w="1702" w:type="dxa"/>
          </w:tcPr>
          <w:p w14:paraId="38141D43" w14:textId="77777777" w:rsidR="00305B04" w:rsidRPr="007F6864" w:rsidRDefault="007F6864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7F6864">
              <w:rPr>
                <w:rFonts w:cs="Times New Roman"/>
                <w:sz w:val="22"/>
                <w:szCs w:val="22"/>
              </w:rPr>
              <w:t>ние, посещение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76B35905" w14:textId="77777777" w:rsidR="002146F6" w:rsidRDefault="00305B04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Зам.</w:t>
            </w:r>
            <w:r w:rsidR="002146F6">
              <w:rPr>
                <w:rFonts w:cs="Times New Roman"/>
                <w:sz w:val="22"/>
                <w:szCs w:val="22"/>
              </w:rPr>
              <w:t xml:space="preserve"> ди</w:t>
            </w:r>
            <w:r w:rsidRPr="007F6864">
              <w:rPr>
                <w:rFonts w:cs="Times New Roman"/>
                <w:sz w:val="22"/>
                <w:szCs w:val="22"/>
              </w:rPr>
              <w:t>ректора</w:t>
            </w:r>
            <w:r w:rsidR="0047622F">
              <w:rPr>
                <w:rFonts w:cs="Times New Roman"/>
                <w:sz w:val="22"/>
                <w:szCs w:val="22"/>
              </w:rPr>
              <w:t xml:space="preserve"> по УВР,</w:t>
            </w:r>
          </w:p>
          <w:p w14:paraId="596B122C" w14:textId="77777777" w:rsidR="00305B04" w:rsidRPr="007F6864" w:rsidRDefault="0047622F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</w:t>
            </w:r>
            <w:r w:rsidR="002146F6">
              <w:rPr>
                <w:rFonts w:cs="Times New Roman"/>
                <w:sz w:val="22"/>
                <w:szCs w:val="22"/>
              </w:rPr>
              <w:t xml:space="preserve">едагог – </w:t>
            </w:r>
            <w:r w:rsidR="00305B04" w:rsidRPr="007F6864">
              <w:rPr>
                <w:rFonts w:cs="Times New Roman"/>
                <w:sz w:val="22"/>
                <w:szCs w:val="22"/>
              </w:rPr>
              <w:t>психолог</w:t>
            </w:r>
            <w:r w:rsidR="002146F6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5" w:type="dxa"/>
          </w:tcPr>
          <w:p w14:paraId="7BA4F779" w14:textId="77777777" w:rsidR="00305B04" w:rsidRPr="007F6864" w:rsidRDefault="00305B04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Справка</w:t>
            </w:r>
            <w:r w:rsidR="002146F6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0F075754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67"/>
        </w:trPr>
        <w:tc>
          <w:tcPr>
            <w:tcW w:w="2977" w:type="dxa"/>
          </w:tcPr>
          <w:p w14:paraId="3DC20EE2" w14:textId="77777777" w:rsidR="00305B04" w:rsidRPr="007F6864" w:rsidRDefault="00305B04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Выявление состояния работы по теме «Основы безопасности»</w:t>
            </w:r>
            <w:r w:rsidR="007F6864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8C1D2F6" w14:textId="77777777" w:rsidR="007F6864" w:rsidRDefault="00305B04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Подг</w:t>
            </w:r>
            <w:r w:rsidR="007F6864">
              <w:rPr>
                <w:rFonts w:cs="Times New Roman"/>
                <w:sz w:val="22"/>
                <w:szCs w:val="22"/>
              </w:rPr>
              <w:t>от. группы.</w:t>
            </w:r>
          </w:p>
          <w:p w14:paraId="1EC71690" w14:textId="77777777" w:rsidR="00305B04" w:rsidRPr="007F6864" w:rsidRDefault="00305B04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1 кл</w:t>
            </w:r>
            <w:r w:rsidR="007F6864">
              <w:rPr>
                <w:rFonts w:cs="Times New Roman"/>
                <w:sz w:val="22"/>
                <w:szCs w:val="22"/>
              </w:rPr>
              <w:t>асс</w:t>
            </w:r>
            <w:r w:rsidR="002146F6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56B95B11" w14:textId="77777777" w:rsidR="00305B04" w:rsidRPr="007F6864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Уровень организации работы по пропаганде ПДД</w:t>
            </w:r>
            <w:r w:rsidR="007F6864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FE78354" w14:textId="77777777" w:rsidR="00305B04" w:rsidRPr="007F6864" w:rsidRDefault="00305B04" w:rsidP="007F6864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0FA5F36D" w14:textId="77777777" w:rsidR="00305B04" w:rsidRPr="007F6864" w:rsidRDefault="00305B04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Обзорный</w:t>
            </w:r>
          </w:p>
        </w:tc>
        <w:tc>
          <w:tcPr>
            <w:tcW w:w="1702" w:type="dxa"/>
          </w:tcPr>
          <w:p w14:paraId="6C786221" w14:textId="77777777" w:rsidR="00305B04" w:rsidRPr="007F6864" w:rsidRDefault="007F6864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7F6864">
              <w:rPr>
                <w:rFonts w:cs="Times New Roman"/>
                <w:sz w:val="22"/>
                <w:szCs w:val="22"/>
              </w:rPr>
              <w:t>ние, посещение, анализ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61597B68" w14:textId="77777777" w:rsidR="002146F6" w:rsidRPr="002146F6" w:rsidRDefault="0047622F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УВР,</w:t>
            </w:r>
          </w:p>
          <w:p w14:paraId="40E02284" w14:textId="77777777" w:rsidR="002146F6" w:rsidRDefault="0047622F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педагог – психолог,</w:t>
            </w:r>
          </w:p>
          <w:p w14:paraId="719904B5" w14:textId="77777777" w:rsidR="00305B04" w:rsidRPr="007F6864" w:rsidRDefault="0047622F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</w:t>
            </w:r>
            <w:r w:rsidR="00305B04" w:rsidRPr="007F6864">
              <w:rPr>
                <w:rFonts w:cs="Times New Roman"/>
                <w:sz w:val="22"/>
                <w:szCs w:val="22"/>
              </w:rPr>
              <w:t>тв.</w:t>
            </w:r>
            <w:r w:rsidR="002146F6">
              <w:rPr>
                <w:rFonts w:cs="Times New Roman"/>
                <w:sz w:val="22"/>
                <w:szCs w:val="22"/>
              </w:rPr>
              <w:t xml:space="preserve"> </w:t>
            </w:r>
            <w:r w:rsidR="00305B04" w:rsidRPr="007F6864">
              <w:rPr>
                <w:rFonts w:cs="Times New Roman"/>
                <w:sz w:val="22"/>
                <w:szCs w:val="22"/>
              </w:rPr>
              <w:t>за ПДД</w:t>
            </w:r>
            <w:r w:rsidR="002146F6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5" w:type="dxa"/>
          </w:tcPr>
          <w:p w14:paraId="16567D08" w14:textId="77777777" w:rsidR="00305B04" w:rsidRPr="007F6864" w:rsidRDefault="00305B04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Справка</w:t>
            </w:r>
            <w:r w:rsidR="002146F6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146F6" w:rsidRPr="0072375D" w14:paraId="79FA7583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3"/>
        </w:trPr>
        <w:tc>
          <w:tcPr>
            <w:tcW w:w="2977" w:type="dxa"/>
          </w:tcPr>
          <w:p w14:paraId="27ADE691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Организация работы с родителями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573133A" w14:textId="77777777" w:rsidR="002146F6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Учителя</w:t>
            </w:r>
          </w:p>
          <w:p w14:paraId="3AB58E02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1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7F6864">
              <w:rPr>
                <w:rFonts w:cs="Times New Roman"/>
                <w:sz w:val="22"/>
                <w:szCs w:val="22"/>
              </w:rPr>
              <w:t>-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7F6864">
              <w:rPr>
                <w:rFonts w:cs="Times New Roman"/>
                <w:sz w:val="22"/>
                <w:szCs w:val="22"/>
              </w:rPr>
              <w:t>4 кл</w:t>
            </w:r>
            <w:r>
              <w:rPr>
                <w:rFonts w:cs="Times New Roman"/>
                <w:sz w:val="22"/>
                <w:szCs w:val="22"/>
              </w:rPr>
              <w:t>ассов.</w:t>
            </w:r>
          </w:p>
        </w:tc>
        <w:tc>
          <w:tcPr>
            <w:tcW w:w="2551" w:type="dxa"/>
          </w:tcPr>
          <w:p w14:paraId="6215B8D1" w14:textId="77777777" w:rsidR="002146F6" w:rsidRPr="007F6864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Изучить систему работы с родителями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76601ED0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608AF930" w14:textId="77777777" w:rsidR="002146F6" w:rsidRPr="007F6864" w:rsidRDefault="008419A3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Обзорный персональный</w:t>
            </w:r>
            <w:r w:rsidR="002146F6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702" w:type="dxa"/>
          </w:tcPr>
          <w:p w14:paraId="4E86885E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Pr="007F6864">
              <w:rPr>
                <w:rFonts w:cs="Times New Roman"/>
                <w:sz w:val="22"/>
                <w:szCs w:val="22"/>
              </w:rPr>
              <w:t>ние, посещение, анализ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1A2A6780" w14:textId="77777777" w:rsidR="002146F6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7F6864">
              <w:rPr>
                <w:rFonts w:cs="Times New Roman"/>
                <w:sz w:val="22"/>
                <w:szCs w:val="22"/>
              </w:rPr>
              <w:t>ректора</w:t>
            </w:r>
            <w:r w:rsidR="0047622F">
              <w:rPr>
                <w:rFonts w:cs="Times New Roman"/>
                <w:sz w:val="22"/>
                <w:szCs w:val="22"/>
              </w:rPr>
              <w:t xml:space="preserve"> по УВР,</w:t>
            </w:r>
          </w:p>
          <w:p w14:paraId="67D15BCF" w14:textId="77777777" w:rsidR="002146F6" w:rsidRPr="007F6864" w:rsidRDefault="0047622F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</w:t>
            </w:r>
            <w:r w:rsidR="002146F6">
              <w:rPr>
                <w:rFonts w:cs="Times New Roman"/>
                <w:sz w:val="22"/>
                <w:szCs w:val="22"/>
              </w:rPr>
              <w:t xml:space="preserve">едагог – </w:t>
            </w:r>
            <w:r w:rsidR="002146F6" w:rsidRPr="007F6864">
              <w:rPr>
                <w:rFonts w:cs="Times New Roman"/>
                <w:sz w:val="22"/>
                <w:szCs w:val="22"/>
              </w:rPr>
              <w:t>психолог</w:t>
            </w:r>
            <w:r w:rsidR="002146F6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5" w:type="dxa"/>
          </w:tcPr>
          <w:p w14:paraId="65BC0AE2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Справка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146F6" w:rsidRPr="0072375D" w14:paraId="17B751AA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26"/>
        </w:trPr>
        <w:tc>
          <w:tcPr>
            <w:tcW w:w="2977" w:type="dxa"/>
          </w:tcPr>
          <w:p w14:paraId="187B14A2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Контроль за работой учителей 3</w:t>
            </w:r>
            <w:r>
              <w:rPr>
                <w:rFonts w:cs="Times New Roman"/>
                <w:sz w:val="22"/>
                <w:szCs w:val="22"/>
              </w:rPr>
              <w:t xml:space="preserve"> – </w:t>
            </w:r>
            <w:r w:rsidRPr="007F6864">
              <w:rPr>
                <w:rFonts w:cs="Times New Roman"/>
                <w:sz w:val="22"/>
                <w:szCs w:val="22"/>
              </w:rPr>
              <w:t>4</w:t>
            </w:r>
            <w:r>
              <w:rPr>
                <w:rFonts w:cs="Times New Roman"/>
                <w:sz w:val="22"/>
                <w:szCs w:val="22"/>
              </w:rPr>
              <w:t xml:space="preserve"> классов</w:t>
            </w:r>
            <w:r w:rsidRPr="007F6864">
              <w:rPr>
                <w:rFonts w:cs="Times New Roman"/>
                <w:sz w:val="22"/>
                <w:szCs w:val="22"/>
              </w:rPr>
              <w:t xml:space="preserve"> по реализации программ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  <w:p w14:paraId="44D35003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9B14FAA" w14:textId="77777777" w:rsidR="002146F6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Учителя</w:t>
            </w:r>
          </w:p>
          <w:p w14:paraId="224A1F07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3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7F6864">
              <w:rPr>
                <w:rFonts w:cs="Times New Roman"/>
                <w:sz w:val="22"/>
                <w:szCs w:val="22"/>
              </w:rPr>
              <w:t>-</w:t>
            </w:r>
            <w:r>
              <w:rPr>
                <w:rFonts w:cs="Times New Roman"/>
                <w:sz w:val="22"/>
                <w:szCs w:val="22"/>
              </w:rPr>
              <w:t xml:space="preserve"> 4 классов.</w:t>
            </w:r>
          </w:p>
        </w:tc>
        <w:tc>
          <w:tcPr>
            <w:tcW w:w="2551" w:type="dxa"/>
          </w:tcPr>
          <w:p w14:paraId="1095032C" w14:textId="77777777" w:rsidR="002146F6" w:rsidRPr="007F6864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Изучить систему работы по реализации программ и уровня их усвоения учащимися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3FA7683B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14567095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Предметно-обобщающий</w:t>
            </w:r>
          </w:p>
        </w:tc>
        <w:tc>
          <w:tcPr>
            <w:tcW w:w="1702" w:type="dxa"/>
          </w:tcPr>
          <w:p w14:paraId="5329D31A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Pr="007F6864">
              <w:rPr>
                <w:rFonts w:cs="Times New Roman"/>
                <w:sz w:val="22"/>
                <w:szCs w:val="22"/>
              </w:rPr>
              <w:t>ние, посещение, анализ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06947786" w14:textId="77777777" w:rsidR="002146F6" w:rsidRPr="002146F6" w:rsidRDefault="0047622F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УВР,</w:t>
            </w:r>
          </w:p>
          <w:p w14:paraId="08B9F273" w14:textId="77777777" w:rsidR="002146F6" w:rsidRPr="007F6864" w:rsidRDefault="0047622F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</w:t>
            </w:r>
            <w:r w:rsidR="002146F6" w:rsidRPr="002146F6">
              <w:rPr>
                <w:rFonts w:cs="Times New Roman"/>
                <w:sz w:val="22"/>
                <w:szCs w:val="22"/>
              </w:rPr>
              <w:t>едагог – психолог.</w:t>
            </w:r>
          </w:p>
        </w:tc>
        <w:tc>
          <w:tcPr>
            <w:tcW w:w="2125" w:type="dxa"/>
          </w:tcPr>
          <w:p w14:paraId="6096E40B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Справка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146F6" w:rsidRPr="0072375D" w14:paraId="5FEC0BB3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14"/>
        </w:trPr>
        <w:tc>
          <w:tcPr>
            <w:tcW w:w="2977" w:type="dxa"/>
          </w:tcPr>
          <w:p w14:paraId="6EC4AE29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Качество усвоения программы по русскому языку. Тестирование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0A5A5F12" w14:textId="77777777" w:rsidR="002146F6" w:rsidRPr="007F6864" w:rsidRDefault="00E763D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  <w:r w:rsidR="002146F6">
              <w:rPr>
                <w:rFonts w:cs="Times New Roman"/>
                <w:sz w:val="22"/>
                <w:szCs w:val="22"/>
              </w:rPr>
              <w:t xml:space="preserve"> </w:t>
            </w:r>
            <w:r w:rsidR="002146F6" w:rsidRPr="007F6864">
              <w:rPr>
                <w:rFonts w:cs="Times New Roman"/>
                <w:sz w:val="22"/>
                <w:szCs w:val="22"/>
              </w:rPr>
              <w:t>-</w:t>
            </w:r>
            <w:r w:rsidR="002146F6">
              <w:rPr>
                <w:rFonts w:cs="Times New Roman"/>
                <w:sz w:val="22"/>
                <w:szCs w:val="22"/>
              </w:rPr>
              <w:t xml:space="preserve"> </w:t>
            </w:r>
            <w:r w:rsidR="002146F6" w:rsidRPr="007F6864">
              <w:rPr>
                <w:rFonts w:cs="Times New Roman"/>
                <w:sz w:val="22"/>
                <w:szCs w:val="22"/>
              </w:rPr>
              <w:t>4</w:t>
            </w:r>
          </w:p>
          <w:p w14:paraId="47FDF8E6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754274B4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118425D7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5AC53BE" w14:textId="77777777" w:rsidR="002146F6" w:rsidRPr="007F6864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Анализ состояния усвоения программы</w:t>
            </w:r>
            <w:r>
              <w:rPr>
                <w:rFonts w:cs="Times New Roman"/>
                <w:sz w:val="22"/>
                <w:szCs w:val="22"/>
              </w:rPr>
              <w:t>, методы и формы работы учителя.</w:t>
            </w:r>
          </w:p>
        </w:tc>
        <w:tc>
          <w:tcPr>
            <w:tcW w:w="1418" w:type="dxa"/>
          </w:tcPr>
          <w:p w14:paraId="0F156111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42396FC4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Предметно-обобщающий</w:t>
            </w:r>
          </w:p>
        </w:tc>
        <w:tc>
          <w:tcPr>
            <w:tcW w:w="1702" w:type="dxa"/>
          </w:tcPr>
          <w:p w14:paraId="30817A96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Посещение уроков русского языка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724891CC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директора по УВР.</w:t>
            </w:r>
          </w:p>
        </w:tc>
        <w:tc>
          <w:tcPr>
            <w:tcW w:w="2125" w:type="dxa"/>
          </w:tcPr>
          <w:p w14:paraId="650E3FFC" w14:textId="77777777" w:rsidR="002146F6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Запись в индивидуальную тетрадь</w:t>
            </w:r>
          </w:p>
          <w:p w14:paraId="6EB99091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(7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7F6864">
              <w:rPr>
                <w:rFonts w:cs="Times New Roman"/>
                <w:sz w:val="22"/>
                <w:szCs w:val="22"/>
              </w:rPr>
              <w:t>-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7F6864">
              <w:rPr>
                <w:rFonts w:cs="Times New Roman"/>
                <w:sz w:val="22"/>
                <w:szCs w:val="22"/>
              </w:rPr>
              <w:t>11.11) ЭС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146F6" w:rsidRPr="0072375D" w14:paraId="159551AD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4"/>
        </w:trPr>
        <w:tc>
          <w:tcPr>
            <w:tcW w:w="2977" w:type="dxa"/>
          </w:tcPr>
          <w:p w14:paraId="7D89CA22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Качество усвоения программы по математике. Тестирование.</w:t>
            </w:r>
          </w:p>
        </w:tc>
        <w:tc>
          <w:tcPr>
            <w:tcW w:w="1276" w:type="dxa"/>
          </w:tcPr>
          <w:p w14:paraId="2A1C8113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22908029" w14:textId="77777777" w:rsidR="002146F6" w:rsidRPr="007F6864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Анализ состояния усвоения программы, методы и формы работы учителя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C915899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0F00A5CD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Предметно-обобщающий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702" w:type="dxa"/>
          </w:tcPr>
          <w:p w14:paraId="26E55023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Посещение уроков математики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46401E10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директора по УВР.</w:t>
            </w:r>
          </w:p>
        </w:tc>
        <w:tc>
          <w:tcPr>
            <w:tcW w:w="2125" w:type="dxa"/>
          </w:tcPr>
          <w:p w14:paraId="24CE335E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 xml:space="preserve">Запись в индивидуальную </w:t>
            </w:r>
            <w:r w:rsidR="00811EE0" w:rsidRPr="007F6864">
              <w:rPr>
                <w:rFonts w:cs="Times New Roman"/>
                <w:sz w:val="22"/>
                <w:szCs w:val="22"/>
              </w:rPr>
              <w:t>тетрадь, ЭС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146F6" w:rsidRPr="0072375D" w14:paraId="64CAE174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2977" w:type="dxa"/>
          </w:tcPr>
          <w:p w14:paraId="1C6B19FD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Состояние рабочих тетрадей по математике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3D0C4F8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2551" w:type="dxa"/>
          </w:tcPr>
          <w:p w14:paraId="0B213191" w14:textId="77777777" w:rsidR="002146F6" w:rsidRPr="007F6864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Качество работы учителя с рабочими тетрадями уч-ся: работа над ЕОР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377487E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6224C1D1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Предметно-обобщающий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702" w:type="dxa"/>
          </w:tcPr>
          <w:p w14:paraId="372C6A09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Проверка тетрадей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3DEC9F74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директора по УВР.</w:t>
            </w:r>
          </w:p>
        </w:tc>
        <w:tc>
          <w:tcPr>
            <w:tcW w:w="2125" w:type="dxa"/>
          </w:tcPr>
          <w:p w14:paraId="39AE0A38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ЭС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146F6" w:rsidRPr="0072375D" w14:paraId="6FD11B76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98"/>
        </w:trPr>
        <w:tc>
          <w:tcPr>
            <w:tcW w:w="2977" w:type="dxa"/>
          </w:tcPr>
          <w:p w14:paraId="56381A8C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Формирование УУД в 1 классе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415F4CEB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551" w:type="dxa"/>
          </w:tcPr>
          <w:p w14:paraId="0016A7F8" w14:textId="77777777" w:rsidR="002146F6" w:rsidRPr="007F6864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Выявить Уровень работы по формированию УУД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0368B59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478C75ED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Комплексно-</w:t>
            </w:r>
            <w:r w:rsidRPr="007F6864">
              <w:rPr>
                <w:rFonts w:cs="Times New Roman"/>
                <w:sz w:val="22"/>
                <w:szCs w:val="22"/>
              </w:rPr>
              <w:t>обобщающий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702" w:type="dxa"/>
          </w:tcPr>
          <w:p w14:paraId="7294ED1D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Беседа</w:t>
            </w:r>
            <w:r>
              <w:rPr>
                <w:rFonts w:cs="Times New Roman"/>
                <w:sz w:val="22"/>
                <w:szCs w:val="22"/>
              </w:rPr>
              <w:t>, изучение документации, анализ.</w:t>
            </w:r>
          </w:p>
        </w:tc>
        <w:tc>
          <w:tcPr>
            <w:tcW w:w="2126" w:type="dxa"/>
          </w:tcPr>
          <w:p w14:paraId="56596B84" w14:textId="77777777" w:rsidR="002146F6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7F6864">
              <w:rPr>
                <w:rFonts w:cs="Times New Roman"/>
                <w:sz w:val="22"/>
                <w:szCs w:val="22"/>
              </w:rPr>
              <w:t>ректора</w:t>
            </w:r>
            <w:r w:rsidR="0047622F">
              <w:rPr>
                <w:rFonts w:cs="Times New Roman"/>
                <w:sz w:val="22"/>
                <w:szCs w:val="22"/>
              </w:rPr>
              <w:t xml:space="preserve"> по УВР,</w:t>
            </w:r>
          </w:p>
          <w:p w14:paraId="3F7E9C11" w14:textId="77777777" w:rsidR="002146F6" w:rsidRPr="007F6864" w:rsidRDefault="006133EE" w:rsidP="00537E95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DB4F7D">
              <w:rPr>
                <w:rFonts w:cs="Times New Roman"/>
                <w:sz w:val="22"/>
                <w:szCs w:val="22"/>
              </w:rPr>
              <w:t xml:space="preserve"> м/о</w:t>
            </w:r>
            <w:r w:rsidR="002146F6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5" w:type="dxa"/>
          </w:tcPr>
          <w:p w14:paraId="77360E57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Справка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146F6" w:rsidRPr="0072375D" w14:paraId="45E45A88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48"/>
        </w:trPr>
        <w:tc>
          <w:tcPr>
            <w:tcW w:w="2977" w:type="dxa"/>
          </w:tcPr>
          <w:p w14:paraId="44176172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Состояния классных журналов. Журналов ДР, журналов ГПД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0023BB0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1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7F6864">
              <w:rPr>
                <w:rFonts w:cs="Times New Roman"/>
                <w:sz w:val="22"/>
                <w:szCs w:val="22"/>
              </w:rPr>
              <w:t>-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7F6864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00B8B0A6" w14:textId="77777777" w:rsidR="002146F6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2146F6">
              <w:rPr>
                <w:rFonts w:cs="Times New Roman"/>
                <w:b/>
                <w:sz w:val="22"/>
                <w:szCs w:val="22"/>
              </w:rPr>
              <w:t>1)</w:t>
            </w:r>
            <w:r>
              <w:rPr>
                <w:rFonts w:cs="Times New Roman"/>
                <w:sz w:val="22"/>
                <w:szCs w:val="22"/>
              </w:rPr>
              <w:t xml:space="preserve"> К</w:t>
            </w:r>
            <w:r w:rsidRPr="007F6864">
              <w:rPr>
                <w:rFonts w:cs="Times New Roman"/>
                <w:sz w:val="22"/>
                <w:szCs w:val="22"/>
              </w:rPr>
              <w:t xml:space="preserve">онтроль выполнения учебных программ, практической части программы. </w:t>
            </w:r>
          </w:p>
          <w:p w14:paraId="485D7E63" w14:textId="77777777" w:rsidR="002146F6" w:rsidRPr="007F6864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2146F6">
              <w:rPr>
                <w:rFonts w:cs="Times New Roman"/>
                <w:b/>
                <w:sz w:val="22"/>
                <w:szCs w:val="22"/>
              </w:rPr>
              <w:t>2)</w:t>
            </w:r>
            <w:r w:rsidRPr="007F6864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П</w:t>
            </w:r>
            <w:r w:rsidRPr="007F6864">
              <w:rPr>
                <w:rFonts w:cs="Times New Roman"/>
                <w:sz w:val="22"/>
                <w:szCs w:val="22"/>
              </w:rPr>
              <w:t>роверка объективности выставления отметок по всем предметам и правильность оформления журналов</w:t>
            </w:r>
            <w:r>
              <w:rPr>
                <w:rFonts w:cs="Times New Roman"/>
                <w:sz w:val="22"/>
                <w:szCs w:val="22"/>
              </w:rPr>
              <w:t>.</w:t>
            </w:r>
            <w:r w:rsidR="003116D9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45C66AA4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Ф</w:t>
            </w:r>
          </w:p>
          <w:p w14:paraId="67F5F03D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610E4C1E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7C8B13AE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7E7EF2EB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673A132F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39FEEEFB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0422E529" w14:textId="77777777" w:rsidR="002146F6" w:rsidRPr="007F6864" w:rsidRDefault="002146F6" w:rsidP="003116D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9BDFE6E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Обзорный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702" w:type="dxa"/>
          </w:tcPr>
          <w:p w14:paraId="18D6A611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Просмотр журналов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7DADA76C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7F6864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25" w:type="dxa"/>
          </w:tcPr>
          <w:p w14:paraId="09FCE4DB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ЭС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146F6" w:rsidRPr="0072375D" w14:paraId="06183563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33"/>
        </w:trPr>
        <w:tc>
          <w:tcPr>
            <w:tcW w:w="2977" w:type="dxa"/>
          </w:tcPr>
          <w:p w14:paraId="6471FD5A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Организация посещения курсов ИПК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04115FC2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Педаго</w:t>
            </w:r>
            <w:r w:rsidRPr="007F6864">
              <w:rPr>
                <w:rFonts w:cs="Times New Roman"/>
                <w:sz w:val="22"/>
                <w:szCs w:val="22"/>
              </w:rPr>
              <w:t>ги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299344D5" w14:textId="77777777" w:rsidR="002146F6" w:rsidRPr="007F6864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Корректировка списков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1C4716E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38403877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Персональ</w:t>
            </w:r>
            <w:r w:rsidRPr="007F6864">
              <w:rPr>
                <w:rFonts w:cs="Times New Roman"/>
                <w:sz w:val="22"/>
                <w:szCs w:val="22"/>
              </w:rPr>
              <w:t>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702" w:type="dxa"/>
          </w:tcPr>
          <w:p w14:paraId="12C30D37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Собеседова</w:t>
            </w:r>
            <w:r w:rsidRPr="007F6864">
              <w:rPr>
                <w:rFonts w:cs="Times New Roman"/>
                <w:sz w:val="22"/>
                <w:szCs w:val="22"/>
              </w:rPr>
              <w:t>ние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5FDEC49B" w14:textId="77777777" w:rsidR="002146F6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7F6864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</w:t>
            </w:r>
            <w:r w:rsidR="0047622F">
              <w:rPr>
                <w:rFonts w:cs="Times New Roman"/>
                <w:sz w:val="22"/>
                <w:szCs w:val="22"/>
              </w:rPr>
              <w:t>,</w:t>
            </w:r>
          </w:p>
          <w:p w14:paraId="00294F0C" w14:textId="77777777" w:rsidR="002146F6" w:rsidRPr="007F6864" w:rsidRDefault="006133EE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DB4F7D">
              <w:rPr>
                <w:rFonts w:cs="Times New Roman"/>
                <w:sz w:val="22"/>
                <w:szCs w:val="22"/>
              </w:rPr>
              <w:t xml:space="preserve"> м/о</w:t>
            </w:r>
            <w:r w:rsidR="002146F6">
              <w:rPr>
                <w:rFonts w:cs="Times New Roman"/>
                <w:sz w:val="22"/>
                <w:szCs w:val="22"/>
              </w:rPr>
              <w:t>.</w:t>
            </w:r>
          </w:p>
          <w:p w14:paraId="4BCA1F94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242A4EA7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Списки, совещание при директоре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146F6" w:rsidRPr="0072375D" w14:paraId="6B099640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78"/>
        </w:trPr>
        <w:tc>
          <w:tcPr>
            <w:tcW w:w="2977" w:type="dxa"/>
          </w:tcPr>
          <w:p w14:paraId="69C4CCD6" w14:textId="77777777" w:rsidR="002146F6" w:rsidRPr="007F6864" w:rsidRDefault="002146F6" w:rsidP="00333E3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Обеспечение выпо</w:t>
            </w:r>
            <w:r>
              <w:rPr>
                <w:rFonts w:cs="Times New Roman"/>
                <w:sz w:val="22"/>
                <w:szCs w:val="22"/>
              </w:rPr>
              <w:t>лнения требований к уровню профессионально</w:t>
            </w:r>
            <w:r w:rsidRPr="007F6864">
              <w:rPr>
                <w:rFonts w:cs="Times New Roman"/>
                <w:sz w:val="22"/>
                <w:szCs w:val="22"/>
              </w:rPr>
              <w:t>й квалификации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3DF31E96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Педаго</w:t>
            </w:r>
            <w:r w:rsidRPr="007F6864">
              <w:rPr>
                <w:rFonts w:cs="Times New Roman"/>
                <w:sz w:val="22"/>
                <w:szCs w:val="22"/>
              </w:rPr>
              <w:t>ги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32E92919" w14:textId="77777777" w:rsidR="002146F6" w:rsidRPr="007F6864" w:rsidRDefault="002146F6" w:rsidP="002146F6">
            <w:pPr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Исследование личностных качеств учителя (ФГОС)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35DA7E4C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1A2BF7C3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Персональ</w:t>
            </w:r>
            <w:r w:rsidRPr="007F6864">
              <w:rPr>
                <w:rFonts w:cs="Times New Roman"/>
                <w:sz w:val="22"/>
                <w:szCs w:val="22"/>
              </w:rPr>
              <w:t>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  <w:p w14:paraId="23CCB8A0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7FD3A238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2" w:type="dxa"/>
          </w:tcPr>
          <w:p w14:paraId="75034536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Собеседова</w:t>
            </w:r>
            <w:r w:rsidRPr="007F6864">
              <w:rPr>
                <w:rFonts w:cs="Times New Roman"/>
                <w:sz w:val="22"/>
                <w:szCs w:val="22"/>
              </w:rPr>
              <w:t>ние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19832706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7F6864">
              <w:rPr>
                <w:rFonts w:cs="Times New Roman"/>
                <w:sz w:val="22"/>
                <w:szCs w:val="22"/>
              </w:rPr>
              <w:t>директора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25" w:type="dxa"/>
          </w:tcPr>
          <w:p w14:paraId="577CD523" w14:textId="77777777" w:rsidR="002146F6" w:rsidRPr="007F6864" w:rsidRDefault="002146F6" w:rsidP="002146F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F6864">
              <w:rPr>
                <w:rFonts w:cs="Times New Roman"/>
                <w:sz w:val="22"/>
                <w:szCs w:val="22"/>
              </w:rPr>
              <w:t>Мониторинг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23AD09F2" w14:textId="77777777" w:rsidR="00753428" w:rsidRDefault="00753428" w:rsidP="00BE29BE">
      <w:pPr>
        <w:tabs>
          <w:tab w:val="left" w:pos="14175"/>
        </w:tabs>
        <w:ind w:left="-851" w:righ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D945185" w14:textId="77777777" w:rsidR="00753428" w:rsidRDefault="00753428" w:rsidP="00BE29BE">
      <w:pPr>
        <w:tabs>
          <w:tab w:val="left" w:pos="14175"/>
        </w:tabs>
        <w:ind w:left="-851" w:righ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E059906" w14:textId="77777777" w:rsidR="00753428" w:rsidRDefault="00753428" w:rsidP="00BE29BE">
      <w:pPr>
        <w:tabs>
          <w:tab w:val="left" w:pos="14175"/>
        </w:tabs>
        <w:ind w:left="-851" w:righ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96FB2B" w14:textId="77777777" w:rsidR="00753428" w:rsidRDefault="00753428" w:rsidP="00BE29BE">
      <w:pPr>
        <w:tabs>
          <w:tab w:val="left" w:pos="14175"/>
        </w:tabs>
        <w:ind w:left="-851" w:righ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12DBABE" w14:textId="77777777" w:rsidR="00753428" w:rsidRDefault="00753428" w:rsidP="00BE29BE">
      <w:pPr>
        <w:tabs>
          <w:tab w:val="left" w:pos="14175"/>
        </w:tabs>
        <w:ind w:left="-851" w:righ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9D5FCB9" w14:textId="112E8840" w:rsidR="00305B04" w:rsidRPr="00333E32" w:rsidRDefault="00305B04" w:rsidP="00BE29BE">
      <w:pPr>
        <w:tabs>
          <w:tab w:val="left" w:pos="14175"/>
        </w:tabs>
        <w:ind w:left="-851" w:right="-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33E32">
        <w:rPr>
          <w:rFonts w:ascii="Times New Roman" w:hAnsi="Times New Roman" w:cs="Times New Roman"/>
          <w:b/>
          <w:sz w:val="28"/>
          <w:szCs w:val="24"/>
        </w:rPr>
        <w:t>Декабрь</w:t>
      </w:r>
      <w:r w:rsidR="00333E32">
        <w:rPr>
          <w:rFonts w:ascii="Times New Roman" w:hAnsi="Times New Roman" w:cs="Times New Roman"/>
          <w:b/>
          <w:sz w:val="28"/>
          <w:szCs w:val="24"/>
        </w:rPr>
        <w:t>.</w:t>
      </w:r>
    </w:p>
    <w:tbl>
      <w:tblPr>
        <w:tblStyle w:val="a9"/>
        <w:tblW w:w="1587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977"/>
        <w:gridCol w:w="1277"/>
        <w:gridCol w:w="2551"/>
        <w:gridCol w:w="1418"/>
        <w:gridCol w:w="1704"/>
        <w:gridCol w:w="1839"/>
        <w:gridCol w:w="1984"/>
        <w:gridCol w:w="2126"/>
      </w:tblGrid>
      <w:tr w:rsidR="00305B04" w:rsidRPr="0072375D" w14:paraId="413EA136" w14:textId="77777777" w:rsidTr="005C75BE">
        <w:trPr>
          <w:trHeight w:val="145"/>
        </w:trPr>
        <w:tc>
          <w:tcPr>
            <w:tcW w:w="2977" w:type="dxa"/>
          </w:tcPr>
          <w:p w14:paraId="514D3F90" w14:textId="77777777" w:rsidR="00305B04" w:rsidRPr="00333E32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>Содержание контроля</w:t>
            </w:r>
            <w:r w:rsidR="00333E32" w:rsidRPr="00333E32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1B8C68E8" w14:textId="77777777" w:rsidR="00305B04" w:rsidRPr="00333E32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>Классы</w:t>
            </w:r>
            <w:r w:rsidR="00333E32" w:rsidRPr="00333E32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74A14DD7" w14:textId="77777777" w:rsidR="00305B04" w:rsidRPr="00333E32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>Цель проверки</w:t>
            </w:r>
            <w:r w:rsidR="00333E32" w:rsidRPr="00333E32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B342ED5" w14:textId="77777777" w:rsidR="004D5984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 xml:space="preserve">Вид </w:t>
            </w:r>
          </w:p>
          <w:p w14:paraId="4BF599CA" w14:textId="77777777" w:rsidR="00305B04" w:rsidRPr="00333E32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>контроля</w:t>
            </w:r>
            <w:r w:rsidR="00333E32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704" w:type="dxa"/>
            <w:tcBorders>
              <w:left w:val="single" w:sz="4" w:space="0" w:color="auto"/>
              <w:right w:val="single" w:sz="4" w:space="0" w:color="auto"/>
            </w:tcBorders>
          </w:tcPr>
          <w:p w14:paraId="2819B054" w14:textId="77777777" w:rsidR="00333E32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 xml:space="preserve">Форма </w:t>
            </w:r>
          </w:p>
          <w:p w14:paraId="7C8E471A" w14:textId="77777777" w:rsidR="00305B04" w:rsidRPr="00333E32" w:rsidRDefault="00333E32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контроля.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14:paraId="794AA04F" w14:textId="77777777" w:rsidR="000470AD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 xml:space="preserve">Метод </w:t>
            </w:r>
          </w:p>
          <w:p w14:paraId="3EF4FE3F" w14:textId="77777777" w:rsidR="00305B04" w:rsidRPr="00333E32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>контроля</w:t>
            </w:r>
            <w:r w:rsidR="00333E32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7CA80FD" w14:textId="77777777" w:rsidR="000470AD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 xml:space="preserve">Кто </w:t>
            </w:r>
          </w:p>
          <w:p w14:paraId="0EC35C67" w14:textId="77777777" w:rsidR="00305B04" w:rsidRPr="00333E32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>проводит</w:t>
            </w:r>
            <w:r w:rsidR="00333E32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A3DF" w14:textId="77777777" w:rsidR="005C75BE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 xml:space="preserve">Где, когда </w:t>
            </w:r>
          </w:p>
          <w:p w14:paraId="1AE794A8" w14:textId="77777777" w:rsidR="00305B04" w:rsidRPr="00333E32" w:rsidRDefault="00305B04" w:rsidP="00333E32">
            <w:pPr>
              <w:ind w:left="-108" w:right="-17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33E32">
              <w:rPr>
                <w:rFonts w:cs="Times New Roman"/>
                <w:b/>
                <w:sz w:val="22"/>
                <w:szCs w:val="22"/>
              </w:rPr>
              <w:t>слушается, форма отчета</w:t>
            </w:r>
            <w:r w:rsidR="00333E32">
              <w:rPr>
                <w:rFonts w:cs="Times New Roman"/>
                <w:b/>
                <w:sz w:val="22"/>
                <w:szCs w:val="22"/>
              </w:rPr>
              <w:t>.</w:t>
            </w:r>
          </w:p>
        </w:tc>
      </w:tr>
      <w:tr w:rsidR="00305B04" w:rsidRPr="0072375D" w14:paraId="7D4953A3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72"/>
        </w:trPr>
        <w:tc>
          <w:tcPr>
            <w:tcW w:w="2977" w:type="dxa"/>
          </w:tcPr>
          <w:p w14:paraId="1ABB6697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Проверка дневник</w:t>
            </w:r>
            <w:r w:rsidR="00333E32">
              <w:rPr>
                <w:rFonts w:cs="Times New Roman"/>
                <w:sz w:val="22"/>
                <w:szCs w:val="22"/>
              </w:rPr>
              <w:t>ов учащих</w:t>
            </w:r>
            <w:r w:rsidRPr="00333E32">
              <w:rPr>
                <w:rFonts w:cs="Times New Roman"/>
                <w:sz w:val="22"/>
                <w:szCs w:val="22"/>
              </w:rPr>
              <w:t>ся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225B7DC2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2AF43938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Соблюдение орфографического режима, дозировка домашних зданий, своевременное выставление отметок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7643E698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4" w:type="dxa"/>
          </w:tcPr>
          <w:p w14:paraId="25F2397A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Обзорный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5893B24B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Изучение документа</w:t>
            </w:r>
            <w:r w:rsidR="00305B04" w:rsidRPr="00333E32">
              <w:rPr>
                <w:rFonts w:cs="Times New Roman"/>
                <w:sz w:val="22"/>
                <w:szCs w:val="22"/>
              </w:rPr>
              <w:t>ции (дневников)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352BD132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Зам.</w:t>
            </w:r>
            <w:r w:rsidR="00DB4F7D">
              <w:rPr>
                <w:rFonts w:cs="Times New Roman"/>
                <w:sz w:val="22"/>
                <w:szCs w:val="22"/>
              </w:rPr>
              <w:t xml:space="preserve"> ди</w:t>
            </w:r>
            <w:r w:rsidRPr="00333E32">
              <w:rPr>
                <w:rFonts w:cs="Times New Roman"/>
                <w:sz w:val="22"/>
                <w:szCs w:val="22"/>
              </w:rPr>
              <w:t>ректора</w:t>
            </w:r>
            <w:r w:rsidR="00DB4F7D"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26" w:type="dxa"/>
          </w:tcPr>
          <w:p w14:paraId="6D053EDB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Совещание при завуче, справка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0E05F543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16"/>
        </w:trPr>
        <w:tc>
          <w:tcPr>
            <w:tcW w:w="2977" w:type="dxa"/>
          </w:tcPr>
          <w:p w14:paraId="011A8CA1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Состояние компетентности учащихся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7291AC11" w14:textId="77777777" w:rsidR="00305B04" w:rsidRPr="00333E32" w:rsidRDefault="00E763D6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3</w:t>
            </w:r>
            <w:r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5982EF21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Выявления уровня сформированности умений совместной работы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F1C9A09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4" w:type="dxa"/>
          </w:tcPr>
          <w:p w14:paraId="574E04F7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Предметно-обобщающий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67214C53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Письменная</w:t>
            </w:r>
            <w:r w:rsidR="00DB4F7D">
              <w:rPr>
                <w:rFonts w:cs="Times New Roman"/>
                <w:sz w:val="22"/>
                <w:szCs w:val="22"/>
              </w:rPr>
              <w:t xml:space="preserve"> </w:t>
            </w:r>
            <w:r w:rsidRPr="00333E32">
              <w:rPr>
                <w:rFonts w:cs="Times New Roman"/>
                <w:sz w:val="22"/>
                <w:szCs w:val="22"/>
              </w:rPr>
              <w:t>проверка знаний, анализ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0379E8C5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333E32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26" w:type="dxa"/>
          </w:tcPr>
          <w:p w14:paraId="76E36E28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Отчет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2926D766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04"/>
        </w:trPr>
        <w:tc>
          <w:tcPr>
            <w:tcW w:w="2977" w:type="dxa"/>
          </w:tcPr>
          <w:p w14:paraId="159EC137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Состояние рабочих тетрадей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06672577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3E14E879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 xml:space="preserve">Качество работы </w:t>
            </w:r>
            <w:r w:rsidR="00333E32">
              <w:rPr>
                <w:rFonts w:cs="Times New Roman"/>
                <w:sz w:val="22"/>
                <w:szCs w:val="22"/>
              </w:rPr>
              <w:t>учителя с рабочими тетрадями учащих</w:t>
            </w:r>
            <w:r w:rsidRPr="00333E32">
              <w:rPr>
                <w:rFonts w:cs="Times New Roman"/>
                <w:sz w:val="22"/>
                <w:szCs w:val="22"/>
              </w:rPr>
              <w:t>ся: осуществление системы работы над ошибками, объема кла</w:t>
            </w:r>
            <w:r w:rsidR="00333E32">
              <w:rPr>
                <w:rFonts w:cs="Times New Roman"/>
                <w:sz w:val="22"/>
                <w:szCs w:val="22"/>
              </w:rPr>
              <w:t xml:space="preserve">ссной и домашней </w:t>
            </w:r>
            <w:r w:rsidRPr="00333E32">
              <w:rPr>
                <w:rFonts w:cs="Times New Roman"/>
                <w:sz w:val="22"/>
                <w:szCs w:val="22"/>
              </w:rPr>
              <w:t>работ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  <w:r w:rsidRPr="00333E3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4327442C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4" w:type="dxa"/>
          </w:tcPr>
          <w:p w14:paraId="546F1A22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Предметно-обобщающий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454A7580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Проверка тетрадей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548A7F99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333E32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26" w:type="dxa"/>
          </w:tcPr>
          <w:p w14:paraId="604DF117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ЭС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5716E6AE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2977" w:type="dxa"/>
          </w:tcPr>
          <w:p w14:paraId="522227F0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Орган</w:t>
            </w:r>
            <w:r w:rsidR="00333E32">
              <w:rPr>
                <w:rFonts w:cs="Times New Roman"/>
                <w:sz w:val="22"/>
                <w:szCs w:val="22"/>
              </w:rPr>
              <w:t>изация работы со слабоуспевающи</w:t>
            </w:r>
            <w:r w:rsidRPr="00333E32">
              <w:rPr>
                <w:rFonts w:cs="Times New Roman"/>
                <w:sz w:val="22"/>
                <w:szCs w:val="22"/>
              </w:rPr>
              <w:t>ми детьми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036311C2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Учителя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0AAD04B7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Проверить качество работ со слабоуспевающими детьми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  <w:r w:rsidRPr="00333E3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2A9A8DAA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4" w:type="dxa"/>
          </w:tcPr>
          <w:p w14:paraId="06397A8B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Предметно-обобщающий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661EDA6B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333E32">
              <w:rPr>
                <w:rFonts w:cs="Times New Roman"/>
                <w:sz w:val="22"/>
                <w:szCs w:val="22"/>
              </w:rPr>
              <w:t>ние, посещение, анализ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48AE365A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333E32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26" w:type="dxa"/>
          </w:tcPr>
          <w:p w14:paraId="5E6801B8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Справка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361004A1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56"/>
        </w:trPr>
        <w:tc>
          <w:tcPr>
            <w:tcW w:w="2977" w:type="dxa"/>
          </w:tcPr>
          <w:p w14:paraId="249C7E33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Раб</w:t>
            </w:r>
            <w:r w:rsidR="00333E32">
              <w:rPr>
                <w:rFonts w:cs="Times New Roman"/>
                <w:sz w:val="22"/>
                <w:szCs w:val="22"/>
              </w:rPr>
              <w:t>ота педагогов по здороьесбереже</w:t>
            </w:r>
            <w:r w:rsidRPr="00333E32">
              <w:rPr>
                <w:rFonts w:cs="Times New Roman"/>
                <w:sz w:val="22"/>
                <w:szCs w:val="22"/>
              </w:rPr>
              <w:t>нию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22A22DF7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1</w:t>
            </w:r>
            <w:r w:rsidR="00333E32">
              <w:rPr>
                <w:rFonts w:cs="Times New Roman"/>
                <w:sz w:val="22"/>
                <w:szCs w:val="22"/>
              </w:rPr>
              <w:t xml:space="preserve"> – </w:t>
            </w:r>
            <w:r w:rsidRPr="00333E32">
              <w:rPr>
                <w:rFonts w:cs="Times New Roman"/>
                <w:sz w:val="22"/>
                <w:szCs w:val="22"/>
              </w:rPr>
              <w:t>4</w:t>
            </w:r>
            <w:r w:rsidR="00333E32"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42CA227D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</w:p>
          <w:p w14:paraId="5F99F35E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01A54CF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Выявление системы работы по здоровьесбережению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  <w:r w:rsidRPr="00333E3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7D34661B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4" w:type="dxa"/>
          </w:tcPr>
          <w:p w14:paraId="5E3E2300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Предметно-обобщающий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10D1A752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333E32">
              <w:rPr>
                <w:rFonts w:cs="Times New Roman"/>
                <w:sz w:val="22"/>
                <w:szCs w:val="22"/>
              </w:rPr>
              <w:t>ние, посещение, анализ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560CB2FB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333E32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26" w:type="dxa"/>
          </w:tcPr>
          <w:p w14:paraId="403B17E2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Справка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0C541D8D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9"/>
        </w:trPr>
        <w:tc>
          <w:tcPr>
            <w:tcW w:w="2977" w:type="dxa"/>
          </w:tcPr>
          <w:p w14:paraId="1F8E71ED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Организация самоподготовки в ГПД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36B557FB" w14:textId="77777777" w:rsidR="00305B04" w:rsidRPr="00333E32" w:rsidRDefault="00E763D6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3</w:t>
            </w:r>
            <w:r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65FD0B94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Качество выполнения домашних заданий в ГПД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37B20CF9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4" w:type="dxa"/>
          </w:tcPr>
          <w:p w14:paraId="44A88EFD" w14:textId="77777777" w:rsidR="00305B04" w:rsidRPr="00333E32" w:rsidRDefault="00333E32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Персональ</w:t>
            </w:r>
            <w:r w:rsidR="00305B04" w:rsidRPr="00333E32">
              <w:rPr>
                <w:rFonts w:cs="Times New Roman"/>
                <w:sz w:val="22"/>
                <w:szCs w:val="22"/>
              </w:rPr>
              <w:t>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11825448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Посещение самоподго</w:t>
            </w:r>
            <w:r w:rsidR="00305B04" w:rsidRPr="00333E32">
              <w:rPr>
                <w:rFonts w:cs="Times New Roman"/>
                <w:sz w:val="22"/>
                <w:szCs w:val="22"/>
              </w:rPr>
              <w:t>товки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4FE815DD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333E32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26" w:type="dxa"/>
          </w:tcPr>
          <w:p w14:paraId="159B929C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Справка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52A1A351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1"/>
        </w:trPr>
        <w:tc>
          <w:tcPr>
            <w:tcW w:w="2977" w:type="dxa"/>
          </w:tcPr>
          <w:p w14:paraId="11FE6A84" w14:textId="77777777" w:rsidR="00305B04" w:rsidRPr="00333E32" w:rsidRDefault="00333E32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Состояние техники чтения учащих</w:t>
            </w:r>
            <w:r w:rsidR="00305B04" w:rsidRPr="00333E32">
              <w:rPr>
                <w:rFonts w:cs="Times New Roman"/>
                <w:sz w:val="22"/>
                <w:szCs w:val="22"/>
              </w:rPr>
              <w:t>ся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6848F795" w14:textId="77777777" w:rsidR="00305B04" w:rsidRPr="00333E32" w:rsidRDefault="00E763D6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3</w:t>
            </w:r>
            <w:r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524F00B8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Выявить динамику, осмысленность, безошибочность чтения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3BDB7AC5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4" w:type="dxa"/>
          </w:tcPr>
          <w:p w14:paraId="6E01AEEE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Предметно-обобщающий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51A0D8B8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Опрос обучающихся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22A6F937" w14:textId="77777777" w:rsidR="00305B04" w:rsidRPr="00333E32" w:rsidRDefault="006133EE" w:rsidP="006133EE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305B04" w:rsidRPr="00333E32">
              <w:rPr>
                <w:rFonts w:cs="Times New Roman"/>
                <w:sz w:val="22"/>
                <w:szCs w:val="22"/>
              </w:rPr>
              <w:t xml:space="preserve"> м/о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7AB37BCF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Запись в журнале</w:t>
            </w:r>
            <w:r w:rsidR="00305B04" w:rsidRPr="00333E32">
              <w:rPr>
                <w:rFonts w:cs="Times New Roman"/>
                <w:sz w:val="22"/>
                <w:szCs w:val="22"/>
              </w:rPr>
              <w:t>, ЭС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6625092B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2"/>
        </w:trPr>
        <w:tc>
          <w:tcPr>
            <w:tcW w:w="2977" w:type="dxa"/>
          </w:tcPr>
          <w:p w14:paraId="1E0342A7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Состояние журналов ГПД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7E20CD8A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1</w:t>
            </w:r>
            <w:r w:rsidR="00333E32">
              <w:rPr>
                <w:rFonts w:cs="Times New Roman"/>
                <w:sz w:val="22"/>
                <w:szCs w:val="22"/>
              </w:rPr>
              <w:t xml:space="preserve"> – </w:t>
            </w:r>
            <w:r w:rsidRPr="00333E32">
              <w:rPr>
                <w:rFonts w:cs="Times New Roman"/>
                <w:sz w:val="22"/>
                <w:szCs w:val="22"/>
              </w:rPr>
              <w:t>4</w:t>
            </w:r>
            <w:r w:rsidR="00333E3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</w:tcPr>
          <w:p w14:paraId="4B7A3545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Проверить своевременность и правильность заполнения журналов, в соответствии с расписанием ШК и занятий ГПД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2A5A87F0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4" w:type="dxa"/>
          </w:tcPr>
          <w:p w14:paraId="6E1DBCEE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Обзорный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05E5DFE4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Проверка журналов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5ECAD0D1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333E32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2126" w:type="dxa"/>
          </w:tcPr>
          <w:p w14:paraId="25B9DB76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Мониторинг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4641B0E8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70"/>
        </w:trPr>
        <w:tc>
          <w:tcPr>
            <w:tcW w:w="2977" w:type="dxa"/>
          </w:tcPr>
          <w:p w14:paraId="35DDA584" w14:textId="77777777" w:rsidR="00305B04" w:rsidRPr="00333E32" w:rsidRDefault="00333E32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Посещение (взаимопосеще</w:t>
            </w:r>
            <w:r w:rsidR="00305B04" w:rsidRPr="00333E32">
              <w:rPr>
                <w:rFonts w:cs="Times New Roman"/>
                <w:sz w:val="22"/>
                <w:szCs w:val="22"/>
              </w:rPr>
              <w:t>ние) уроков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13238C34" w14:textId="77777777" w:rsidR="00305B04" w:rsidRPr="00333E32" w:rsidRDefault="00333E32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Педаго</w:t>
            </w:r>
            <w:r w:rsidR="00305B04" w:rsidRPr="00333E32">
              <w:rPr>
                <w:rFonts w:cs="Times New Roman"/>
                <w:sz w:val="22"/>
                <w:szCs w:val="22"/>
              </w:rPr>
              <w:t>ги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55C652CC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Выявление уровня профессиональной подготовки учителя, заявленн</w:t>
            </w:r>
            <w:r w:rsidR="00333E32">
              <w:rPr>
                <w:rFonts w:cs="Times New Roman"/>
                <w:sz w:val="22"/>
                <w:szCs w:val="22"/>
              </w:rPr>
              <w:t>ой квалификационной категории.</w:t>
            </w:r>
          </w:p>
        </w:tc>
        <w:tc>
          <w:tcPr>
            <w:tcW w:w="1418" w:type="dxa"/>
          </w:tcPr>
          <w:p w14:paraId="346346E2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Т</w:t>
            </w:r>
          </w:p>
          <w:p w14:paraId="5FA31FB8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</w:p>
          <w:p w14:paraId="1004CAF6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</w:p>
          <w:p w14:paraId="22EAEF2C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4" w:type="dxa"/>
          </w:tcPr>
          <w:p w14:paraId="29E6407B" w14:textId="77777777" w:rsidR="00305B04" w:rsidRPr="00333E32" w:rsidRDefault="00333E32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Персональ</w:t>
            </w:r>
            <w:r w:rsidR="00305B04" w:rsidRPr="00333E32">
              <w:rPr>
                <w:rFonts w:cs="Times New Roman"/>
                <w:sz w:val="22"/>
                <w:szCs w:val="22"/>
              </w:rPr>
              <w:t>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01446BD4" w14:textId="77777777" w:rsidR="00305B04" w:rsidRPr="00333E32" w:rsidRDefault="00DB4F7D" w:rsidP="00DB4F7D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333E32">
              <w:rPr>
                <w:rFonts w:cs="Times New Roman"/>
                <w:sz w:val="22"/>
                <w:szCs w:val="22"/>
              </w:rPr>
              <w:t>ние, анализ, беседа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38E95FE2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Директор</w:t>
            </w:r>
            <w:r w:rsidR="0047622F">
              <w:rPr>
                <w:rFonts w:cs="Times New Roman"/>
                <w:sz w:val="22"/>
                <w:szCs w:val="22"/>
              </w:rPr>
              <w:t>,</w:t>
            </w:r>
          </w:p>
          <w:p w14:paraId="6C103FF6" w14:textId="77777777" w:rsidR="00DB4F7D" w:rsidRDefault="0047622F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</w:t>
            </w:r>
            <w:r w:rsidR="00DB4F7D" w:rsidRPr="00333E32">
              <w:rPr>
                <w:rFonts w:cs="Times New Roman"/>
                <w:sz w:val="22"/>
                <w:szCs w:val="22"/>
              </w:rPr>
              <w:t>ам.</w:t>
            </w:r>
            <w:r w:rsidR="00DB4F7D">
              <w:rPr>
                <w:rFonts w:cs="Times New Roman"/>
                <w:sz w:val="22"/>
                <w:szCs w:val="22"/>
              </w:rPr>
              <w:t xml:space="preserve"> ди</w:t>
            </w:r>
            <w:r w:rsidR="00DB4F7D" w:rsidRPr="00333E32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УВР,</w:t>
            </w:r>
          </w:p>
          <w:p w14:paraId="4672A406" w14:textId="77777777" w:rsidR="00305B04" w:rsidRPr="00333E32" w:rsidRDefault="006133EE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</w:t>
            </w:r>
            <w:r w:rsidR="00305B04" w:rsidRPr="00333E32">
              <w:rPr>
                <w:rFonts w:cs="Times New Roman"/>
                <w:sz w:val="22"/>
                <w:szCs w:val="22"/>
              </w:rPr>
              <w:t>тель м/о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370B4423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Карты посещения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1B8A281D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73"/>
        </w:trPr>
        <w:tc>
          <w:tcPr>
            <w:tcW w:w="2977" w:type="dxa"/>
          </w:tcPr>
          <w:p w14:paraId="612C84FA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Состояние преподавания учебных предметов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03F65CB7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1</w:t>
            </w:r>
            <w:r w:rsidR="00333E32">
              <w:rPr>
                <w:rFonts w:cs="Times New Roman"/>
                <w:sz w:val="22"/>
                <w:szCs w:val="22"/>
              </w:rPr>
              <w:t xml:space="preserve"> – </w:t>
            </w:r>
            <w:r w:rsidRPr="00333E32">
              <w:rPr>
                <w:rFonts w:cs="Times New Roman"/>
                <w:sz w:val="22"/>
                <w:szCs w:val="22"/>
              </w:rPr>
              <w:t>4</w:t>
            </w:r>
            <w:r w:rsidR="00333E3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</w:tcPr>
          <w:p w14:paraId="1D4F8F8E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 xml:space="preserve">Формирование общеучебных умений на уроках математики. Применение деятельностного </w:t>
            </w:r>
            <w:r w:rsidR="008419A3" w:rsidRPr="00333E32">
              <w:rPr>
                <w:rFonts w:cs="Times New Roman"/>
                <w:sz w:val="22"/>
                <w:szCs w:val="22"/>
              </w:rPr>
              <w:t>метода</w:t>
            </w:r>
            <w:r w:rsidR="008419A3">
              <w:rPr>
                <w:rFonts w:cs="Times New Roman"/>
                <w:sz w:val="22"/>
                <w:szCs w:val="22"/>
              </w:rPr>
              <w:t>.</w:t>
            </w:r>
            <w:r w:rsidR="008419A3" w:rsidRPr="00333E32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10430179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4" w:type="dxa"/>
          </w:tcPr>
          <w:p w14:paraId="759C2BFC" w14:textId="77777777" w:rsidR="00305B04" w:rsidRPr="00333E32" w:rsidRDefault="00333E32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Тематичес</w:t>
            </w:r>
            <w:r w:rsidR="00DB4F7D">
              <w:rPr>
                <w:rFonts w:cs="Times New Roman"/>
                <w:sz w:val="22"/>
                <w:szCs w:val="22"/>
              </w:rPr>
              <w:t>ко-обобща</w:t>
            </w:r>
            <w:r w:rsidR="00305B04" w:rsidRPr="00333E32">
              <w:rPr>
                <w:rFonts w:cs="Times New Roman"/>
                <w:sz w:val="22"/>
                <w:szCs w:val="22"/>
              </w:rPr>
              <w:t>ющий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839" w:type="dxa"/>
          </w:tcPr>
          <w:p w14:paraId="0350691F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333E32">
              <w:rPr>
                <w:rFonts w:cs="Times New Roman"/>
                <w:sz w:val="22"/>
                <w:szCs w:val="22"/>
              </w:rPr>
              <w:t>ние, беседы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3EDD866E" w14:textId="77777777" w:rsidR="00DB4F7D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333E32">
              <w:rPr>
                <w:rFonts w:cs="Times New Roman"/>
                <w:sz w:val="22"/>
                <w:szCs w:val="22"/>
              </w:rPr>
              <w:t>ректора</w:t>
            </w:r>
            <w:r w:rsidR="0047622F">
              <w:rPr>
                <w:rFonts w:cs="Times New Roman"/>
                <w:sz w:val="22"/>
                <w:szCs w:val="22"/>
              </w:rPr>
              <w:t xml:space="preserve"> по УВР,</w:t>
            </w:r>
          </w:p>
          <w:p w14:paraId="537AFE55" w14:textId="77777777" w:rsidR="00305B04" w:rsidRPr="00333E32" w:rsidRDefault="006133EE" w:rsidP="006133EE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DB4F7D">
              <w:rPr>
                <w:rFonts w:cs="Times New Roman"/>
                <w:sz w:val="22"/>
                <w:szCs w:val="22"/>
              </w:rPr>
              <w:t xml:space="preserve"> </w:t>
            </w:r>
            <w:r w:rsidR="00305B04" w:rsidRPr="00333E32">
              <w:rPr>
                <w:rFonts w:cs="Times New Roman"/>
                <w:sz w:val="22"/>
                <w:szCs w:val="22"/>
              </w:rPr>
              <w:t>м/о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307BE197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Самоанализы педагогов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493AFFE8" w14:textId="77777777" w:rsidTr="005C7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53"/>
        </w:trPr>
        <w:tc>
          <w:tcPr>
            <w:tcW w:w="2977" w:type="dxa"/>
          </w:tcPr>
          <w:p w14:paraId="1E31943D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Самоанализ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6F10A85F" w14:textId="77777777" w:rsidR="00305B04" w:rsidRPr="00333E32" w:rsidRDefault="00333E32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Педаго</w:t>
            </w:r>
            <w:r w:rsidR="00305B04" w:rsidRPr="00333E32">
              <w:rPr>
                <w:rFonts w:cs="Times New Roman"/>
                <w:sz w:val="22"/>
                <w:szCs w:val="22"/>
              </w:rPr>
              <w:t>ги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6D1837E6" w14:textId="77777777" w:rsidR="00305B04" w:rsidRPr="00333E32" w:rsidRDefault="00305B04" w:rsidP="00333E32">
            <w:pPr>
              <w:ind w:right="-30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Выявить уровень самооценивания</w:t>
            </w:r>
            <w:r w:rsidR="00333E3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55256844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4" w:type="dxa"/>
          </w:tcPr>
          <w:p w14:paraId="171DE055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Персональ</w:t>
            </w:r>
            <w:r w:rsidR="00305B04" w:rsidRPr="00333E32">
              <w:rPr>
                <w:rFonts w:cs="Times New Roman"/>
                <w:sz w:val="22"/>
                <w:szCs w:val="22"/>
              </w:rPr>
              <w:t>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  <w:p w14:paraId="7033D85F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</w:p>
          <w:p w14:paraId="100096E5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39" w:type="dxa"/>
          </w:tcPr>
          <w:p w14:paraId="01A995B4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Беседа, анализ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61E0CAF1" w14:textId="77777777" w:rsidR="00305B04" w:rsidRPr="00333E32" w:rsidRDefault="00DB4F7D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</w:t>
            </w:r>
            <w:r w:rsidR="00305B04" w:rsidRPr="00333E32">
              <w:rPr>
                <w:rFonts w:cs="Times New Roman"/>
                <w:sz w:val="22"/>
                <w:szCs w:val="22"/>
              </w:rPr>
              <w:t>нициативная группа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07D6745E" w14:textId="77777777" w:rsidR="00305B04" w:rsidRPr="00333E32" w:rsidRDefault="00305B04" w:rsidP="00333E32">
            <w:pPr>
              <w:ind w:right="-30"/>
              <w:jc w:val="center"/>
              <w:rPr>
                <w:rFonts w:cs="Times New Roman"/>
                <w:sz w:val="22"/>
                <w:szCs w:val="22"/>
              </w:rPr>
            </w:pPr>
            <w:r w:rsidRPr="00333E32">
              <w:rPr>
                <w:rFonts w:cs="Times New Roman"/>
                <w:sz w:val="22"/>
                <w:szCs w:val="22"/>
              </w:rPr>
              <w:t>Мониторинг</w:t>
            </w:r>
            <w:r w:rsidR="00DB4F7D"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7778453D" w14:textId="77777777" w:rsidR="00537E95" w:rsidRPr="00537E95" w:rsidRDefault="00537E95" w:rsidP="00DB4F7D">
      <w:pPr>
        <w:ind w:left="-851" w:firstLine="567"/>
        <w:jc w:val="center"/>
        <w:rPr>
          <w:rFonts w:ascii="Times New Roman" w:hAnsi="Times New Roman" w:cs="Times New Roman"/>
          <w:b/>
          <w:sz w:val="6"/>
          <w:szCs w:val="24"/>
        </w:rPr>
      </w:pPr>
    </w:p>
    <w:p w14:paraId="5C052CD2" w14:textId="77777777" w:rsidR="00305B04" w:rsidRPr="00DB4F7D" w:rsidRDefault="00305B04" w:rsidP="00BE29BE">
      <w:pPr>
        <w:ind w:left="-851" w:right="-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B4F7D">
        <w:rPr>
          <w:rFonts w:ascii="Times New Roman" w:hAnsi="Times New Roman" w:cs="Times New Roman"/>
          <w:b/>
          <w:sz w:val="28"/>
          <w:szCs w:val="24"/>
        </w:rPr>
        <w:t>Январь</w:t>
      </w:r>
      <w:r w:rsidR="00DB4F7D" w:rsidRPr="00DB4F7D">
        <w:rPr>
          <w:rFonts w:ascii="Times New Roman" w:hAnsi="Times New Roman" w:cs="Times New Roman"/>
          <w:b/>
          <w:sz w:val="28"/>
          <w:szCs w:val="24"/>
        </w:rPr>
        <w:t xml:space="preserve"> – </w:t>
      </w:r>
      <w:r w:rsidRPr="00DB4F7D">
        <w:rPr>
          <w:rFonts w:ascii="Times New Roman" w:hAnsi="Times New Roman" w:cs="Times New Roman"/>
          <w:b/>
          <w:sz w:val="28"/>
          <w:szCs w:val="24"/>
        </w:rPr>
        <w:t>февраль</w:t>
      </w:r>
      <w:r w:rsidR="00DB4F7D" w:rsidRPr="00DB4F7D">
        <w:rPr>
          <w:rFonts w:ascii="Times New Roman" w:hAnsi="Times New Roman" w:cs="Times New Roman"/>
          <w:b/>
          <w:sz w:val="28"/>
          <w:szCs w:val="24"/>
        </w:rPr>
        <w:t>.</w:t>
      </w:r>
    </w:p>
    <w:tbl>
      <w:tblPr>
        <w:tblStyle w:val="a9"/>
        <w:tblW w:w="1587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977"/>
        <w:gridCol w:w="1277"/>
        <w:gridCol w:w="2551"/>
        <w:gridCol w:w="1418"/>
        <w:gridCol w:w="1701"/>
        <w:gridCol w:w="1984"/>
        <w:gridCol w:w="1985"/>
        <w:gridCol w:w="1984"/>
      </w:tblGrid>
      <w:tr w:rsidR="00305B04" w:rsidRPr="00DB4F7D" w14:paraId="58996DD1" w14:textId="77777777" w:rsidTr="004D5984">
        <w:trPr>
          <w:trHeight w:val="700"/>
        </w:trPr>
        <w:tc>
          <w:tcPr>
            <w:tcW w:w="2977" w:type="dxa"/>
          </w:tcPr>
          <w:p w14:paraId="4D955146" w14:textId="77777777" w:rsidR="00305B04" w:rsidRPr="00DB4F7D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>Содержание контроля</w:t>
            </w:r>
            <w:r w:rsidR="00DB4F7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745BD43A" w14:textId="77777777" w:rsidR="00305B04" w:rsidRPr="00DB4F7D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>Классы</w:t>
            </w:r>
            <w:r w:rsidR="00DB4F7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01E9A132" w14:textId="77777777" w:rsidR="00305B04" w:rsidRPr="00DB4F7D" w:rsidRDefault="00305B04" w:rsidP="004D5984">
            <w:pPr>
              <w:ind w:left="-108" w:right="-111" w:hanging="4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>Цель проверки</w:t>
            </w:r>
            <w:r w:rsidR="00DB4F7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AD9B2D5" w14:textId="77777777" w:rsidR="00305B04" w:rsidRPr="00DB4F7D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>Вид контроля</w:t>
            </w:r>
            <w:r w:rsidR="00DB4F7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CAE9403" w14:textId="77777777" w:rsidR="00277217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 xml:space="preserve">Форма </w:t>
            </w:r>
          </w:p>
          <w:p w14:paraId="20710099" w14:textId="77777777" w:rsidR="00305B04" w:rsidRPr="00DB4F7D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>контроля</w:t>
            </w:r>
            <w:r w:rsidR="00DB4F7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A30A854" w14:textId="77777777" w:rsidR="00277217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 xml:space="preserve">Метод </w:t>
            </w:r>
          </w:p>
          <w:p w14:paraId="27B66194" w14:textId="77777777" w:rsidR="00305B04" w:rsidRPr="00DB4F7D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>контроля</w:t>
            </w:r>
            <w:r w:rsidR="00DB4F7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ACA340C" w14:textId="77777777" w:rsidR="00277217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 xml:space="preserve">Кто </w:t>
            </w:r>
          </w:p>
          <w:p w14:paraId="5A3B7C8F" w14:textId="77777777" w:rsidR="00305B04" w:rsidRPr="00DB4F7D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>проводит</w:t>
            </w:r>
            <w:r w:rsidR="00DB4F7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6FBD" w14:textId="77777777" w:rsidR="00305B04" w:rsidRPr="00DB4F7D" w:rsidRDefault="00305B04" w:rsidP="000470AD">
            <w:pPr>
              <w:ind w:left="-108" w:right="-111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B4F7D">
              <w:rPr>
                <w:rFonts w:cs="Times New Roman"/>
                <w:b/>
                <w:sz w:val="22"/>
                <w:szCs w:val="22"/>
              </w:rPr>
              <w:t>Где, когда слушается, форма отчета</w:t>
            </w:r>
            <w:r w:rsidR="00DB4F7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</w:tr>
      <w:tr w:rsidR="00305B04" w:rsidRPr="00DB4F7D" w14:paraId="784908E2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48"/>
        </w:trPr>
        <w:tc>
          <w:tcPr>
            <w:tcW w:w="2977" w:type="dxa"/>
          </w:tcPr>
          <w:p w14:paraId="1116C1B2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 xml:space="preserve">Состояние </w:t>
            </w:r>
            <w:r w:rsidR="00E9230F" w:rsidRPr="00DB4F7D">
              <w:rPr>
                <w:rFonts w:cs="Times New Roman"/>
                <w:sz w:val="22"/>
                <w:szCs w:val="22"/>
              </w:rPr>
              <w:t>преподавания уроков</w:t>
            </w:r>
            <w:r w:rsidR="000470AD">
              <w:rPr>
                <w:rFonts w:cs="Times New Roman"/>
                <w:sz w:val="22"/>
                <w:szCs w:val="22"/>
              </w:rPr>
              <w:t>: окружающий</w:t>
            </w:r>
            <w:r w:rsidR="00E9230F" w:rsidRPr="00DB4F7D">
              <w:rPr>
                <w:rFonts w:cs="Times New Roman"/>
                <w:sz w:val="22"/>
                <w:szCs w:val="22"/>
              </w:rPr>
              <w:t xml:space="preserve"> </w:t>
            </w:r>
            <w:r w:rsidR="000470AD">
              <w:rPr>
                <w:rFonts w:cs="Times New Roman"/>
                <w:sz w:val="22"/>
                <w:szCs w:val="22"/>
              </w:rPr>
              <w:t xml:space="preserve">мир, английский </w:t>
            </w:r>
            <w:r w:rsidRPr="00DB4F7D">
              <w:rPr>
                <w:rFonts w:cs="Times New Roman"/>
                <w:sz w:val="22"/>
                <w:szCs w:val="22"/>
              </w:rPr>
              <w:t>яз</w:t>
            </w:r>
            <w:r w:rsidR="000470AD">
              <w:rPr>
                <w:rFonts w:cs="Times New Roman"/>
                <w:sz w:val="22"/>
                <w:szCs w:val="22"/>
              </w:rPr>
              <w:t>ык.</w:t>
            </w:r>
          </w:p>
        </w:tc>
        <w:tc>
          <w:tcPr>
            <w:tcW w:w="1277" w:type="dxa"/>
          </w:tcPr>
          <w:p w14:paraId="31118A2E" w14:textId="77777777" w:rsidR="00305B04" w:rsidRPr="00DB4F7D" w:rsidRDefault="00E763D6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3</w:t>
            </w:r>
            <w:r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08EEC940" w14:textId="77777777" w:rsidR="00305B04" w:rsidRPr="00DB4F7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Технологии, уровень усвоения знаний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4BAB5B1D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07D35097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Предметно-обобщающий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50C7574B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Посещение уроков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0A6CB90F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Зам.</w:t>
            </w:r>
            <w:r w:rsidR="00277217">
              <w:rPr>
                <w:rFonts w:cs="Times New Roman"/>
                <w:sz w:val="22"/>
                <w:szCs w:val="22"/>
              </w:rPr>
              <w:t xml:space="preserve"> ди</w:t>
            </w:r>
            <w:r w:rsidRPr="00DB4F7D">
              <w:rPr>
                <w:rFonts w:cs="Times New Roman"/>
                <w:sz w:val="22"/>
                <w:szCs w:val="22"/>
              </w:rPr>
              <w:t>ректора</w:t>
            </w:r>
            <w:r w:rsidR="00277217"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1984" w:type="dxa"/>
          </w:tcPr>
          <w:p w14:paraId="08041BA4" w14:textId="77777777" w:rsidR="00277217" w:rsidRDefault="00277217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Запись в индивидуальных </w:t>
            </w:r>
            <w:r w:rsidR="00305B04" w:rsidRPr="00DB4F7D">
              <w:rPr>
                <w:rFonts w:cs="Times New Roman"/>
                <w:sz w:val="22"/>
                <w:szCs w:val="22"/>
              </w:rPr>
              <w:t>тетрадях</w:t>
            </w:r>
          </w:p>
          <w:p w14:paraId="20A515FB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(16</w:t>
            </w:r>
            <w:r w:rsidR="00277217">
              <w:rPr>
                <w:rFonts w:cs="Times New Roman"/>
                <w:sz w:val="22"/>
                <w:szCs w:val="22"/>
              </w:rPr>
              <w:t xml:space="preserve"> </w:t>
            </w:r>
            <w:r w:rsidRPr="00DB4F7D">
              <w:rPr>
                <w:rFonts w:cs="Times New Roman"/>
                <w:sz w:val="22"/>
                <w:szCs w:val="22"/>
              </w:rPr>
              <w:t>-</w:t>
            </w:r>
            <w:r w:rsidR="00277217">
              <w:rPr>
                <w:rFonts w:cs="Times New Roman"/>
                <w:sz w:val="22"/>
                <w:szCs w:val="22"/>
              </w:rPr>
              <w:t xml:space="preserve"> </w:t>
            </w:r>
            <w:r w:rsidRPr="00DB4F7D">
              <w:rPr>
                <w:rFonts w:cs="Times New Roman"/>
                <w:sz w:val="22"/>
                <w:szCs w:val="22"/>
              </w:rPr>
              <w:t>24.01), ЭС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DB4F7D" w14:paraId="1543548A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1"/>
        </w:trPr>
        <w:tc>
          <w:tcPr>
            <w:tcW w:w="2977" w:type="dxa"/>
          </w:tcPr>
          <w:p w14:paraId="24E6C9FA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Качество работы педагогов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44DF49AC" w14:textId="77777777" w:rsidR="00305B04" w:rsidRPr="00DB4F7D" w:rsidRDefault="00E763D6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Шакова А.Б.</w:t>
            </w:r>
          </w:p>
        </w:tc>
        <w:tc>
          <w:tcPr>
            <w:tcW w:w="2551" w:type="dxa"/>
          </w:tcPr>
          <w:p w14:paraId="451A1AC2" w14:textId="77777777" w:rsidR="00305B04" w:rsidRPr="00DB4F7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Оказание необходимой методической помощи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5816510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200ECF76" w14:textId="77777777" w:rsidR="00305B04" w:rsidRPr="00DB4F7D" w:rsidRDefault="00277217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Персональ</w:t>
            </w:r>
            <w:r w:rsidR="00305B04" w:rsidRPr="00DB4F7D">
              <w:rPr>
                <w:rFonts w:cs="Times New Roman"/>
                <w:sz w:val="22"/>
                <w:szCs w:val="22"/>
              </w:rPr>
              <w:t>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7339A1A1" w14:textId="77777777" w:rsidR="00305B04" w:rsidRPr="00DB4F7D" w:rsidRDefault="00E9230F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Собеседовани</w:t>
            </w:r>
            <w:r w:rsidR="00277217">
              <w:rPr>
                <w:rFonts w:cs="Times New Roman"/>
                <w:sz w:val="22"/>
                <w:szCs w:val="22"/>
              </w:rPr>
              <w:t>е</w:t>
            </w:r>
            <w:r w:rsidRPr="00DB4F7D">
              <w:rPr>
                <w:rFonts w:cs="Times New Roman"/>
                <w:sz w:val="22"/>
                <w:szCs w:val="22"/>
              </w:rPr>
              <w:t xml:space="preserve">, </w:t>
            </w:r>
            <w:r w:rsidR="00305B04" w:rsidRPr="00DB4F7D">
              <w:rPr>
                <w:rFonts w:cs="Times New Roman"/>
                <w:sz w:val="22"/>
                <w:szCs w:val="22"/>
              </w:rPr>
              <w:t>анализ</w:t>
            </w:r>
            <w:r w:rsidR="00277217">
              <w:rPr>
                <w:rFonts w:cs="Times New Roman"/>
                <w:sz w:val="22"/>
                <w:szCs w:val="22"/>
              </w:rPr>
              <w:t xml:space="preserve"> деятельности учителя, проверка </w:t>
            </w:r>
            <w:r w:rsidR="00305B04" w:rsidRPr="00DB4F7D">
              <w:rPr>
                <w:rFonts w:cs="Times New Roman"/>
                <w:sz w:val="22"/>
                <w:szCs w:val="22"/>
              </w:rPr>
              <w:t>документ.</w:t>
            </w:r>
          </w:p>
        </w:tc>
        <w:tc>
          <w:tcPr>
            <w:tcW w:w="1985" w:type="dxa"/>
          </w:tcPr>
          <w:p w14:paraId="04FA8D6F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Директор</w:t>
            </w:r>
            <w:r w:rsidR="00C46E8A">
              <w:rPr>
                <w:rFonts w:cs="Times New Roman"/>
                <w:sz w:val="22"/>
                <w:szCs w:val="22"/>
              </w:rPr>
              <w:t>,</w:t>
            </w:r>
          </w:p>
          <w:p w14:paraId="1B109D30" w14:textId="77777777" w:rsidR="00277217" w:rsidRDefault="00C46E8A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</w:t>
            </w:r>
            <w:r w:rsidR="00277217" w:rsidRPr="00DB4F7D">
              <w:rPr>
                <w:rFonts w:cs="Times New Roman"/>
                <w:sz w:val="22"/>
                <w:szCs w:val="22"/>
              </w:rPr>
              <w:t>ам.</w:t>
            </w:r>
            <w:r w:rsidR="00277217">
              <w:rPr>
                <w:rFonts w:cs="Times New Roman"/>
                <w:sz w:val="22"/>
                <w:szCs w:val="22"/>
              </w:rPr>
              <w:t xml:space="preserve"> ди</w:t>
            </w:r>
            <w:r w:rsidR="00277217" w:rsidRPr="00DB4F7D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УВР,</w:t>
            </w:r>
          </w:p>
          <w:p w14:paraId="676B0750" w14:textId="77777777" w:rsidR="00305B04" w:rsidRPr="00DB4F7D" w:rsidRDefault="00C46E8A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</w:t>
            </w:r>
            <w:r w:rsidR="00277217" w:rsidRPr="002146F6">
              <w:rPr>
                <w:rFonts w:cs="Times New Roman"/>
                <w:sz w:val="22"/>
                <w:szCs w:val="22"/>
              </w:rPr>
              <w:t>едагог – психолог.</w:t>
            </w:r>
          </w:p>
        </w:tc>
        <w:tc>
          <w:tcPr>
            <w:tcW w:w="1984" w:type="dxa"/>
          </w:tcPr>
          <w:p w14:paraId="10046FD7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Справка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DB4F7D" w14:paraId="4A80B78E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76"/>
        </w:trPr>
        <w:tc>
          <w:tcPr>
            <w:tcW w:w="2977" w:type="dxa"/>
          </w:tcPr>
          <w:p w14:paraId="530EE5E8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Состояние контрольных тетрадей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  <w:p w14:paraId="7D96E2D3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088A7EC" w14:textId="77777777" w:rsidR="00305B04" w:rsidRPr="00DB4F7D" w:rsidRDefault="00E763D6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3</w:t>
            </w:r>
            <w:r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359ED889" w14:textId="77777777" w:rsidR="00305B04" w:rsidRPr="00DB4F7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Выполнение единых требований, соблюдение норм оценок и видов письменных работ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  <w:r w:rsidRPr="00DB4F7D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29E5C468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6EAC8BF1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Обзорный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6C81854C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Просмотр тетрадей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3FE3B26A" w14:textId="77777777" w:rsidR="00305B04" w:rsidRPr="00DB4F7D" w:rsidRDefault="006133EE" w:rsidP="006133EE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305B04" w:rsidRPr="00DB4F7D">
              <w:rPr>
                <w:rFonts w:cs="Times New Roman"/>
                <w:sz w:val="22"/>
                <w:szCs w:val="22"/>
              </w:rPr>
              <w:t xml:space="preserve"> </w:t>
            </w:r>
            <w:r w:rsidR="00277217">
              <w:rPr>
                <w:rFonts w:cs="Times New Roman"/>
                <w:sz w:val="22"/>
                <w:szCs w:val="22"/>
              </w:rPr>
              <w:t>м/о.</w:t>
            </w:r>
          </w:p>
        </w:tc>
        <w:tc>
          <w:tcPr>
            <w:tcW w:w="1984" w:type="dxa"/>
          </w:tcPr>
          <w:p w14:paraId="1D406573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Совещание при завуче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DB4F7D" w14:paraId="0DDEE749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2977" w:type="dxa"/>
          </w:tcPr>
          <w:p w14:paraId="470EA711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Состояние рабочих тетрадей по русскому языку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182C00E8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3</w:t>
            </w:r>
          </w:p>
          <w:p w14:paraId="6B2B93ED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  <w:p w14:paraId="01D6EE87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  <w:p w14:paraId="2D89553C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897AE60" w14:textId="77777777" w:rsidR="00305B04" w:rsidRPr="00DB4F7D" w:rsidRDefault="00277217" w:rsidP="00277217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Выполнение ЕОР. Соблюдение </w:t>
            </w:r>
            <w:r w:rsidR="00305B04" w:rsidRPr="00DB4F7D">
              <w:rPr>
                <w:rFonts w:cs="Times New Roman"/>
                <w:sz w:val="22"/>
                <w:szCs w:val="22"/>
              </w:rPr>
              <w:t>норм оценок, разнооб</w:t>
            </w:r>
            <w:r>
              <w:rPr>
                <w:rFonts w:cs="Times New Roman"/>
                <w:sz w:val="22"/>
                <w:szCs w:val="22"/>
              </w:rPr>
              <w:t xml:space="preserve">разных видов работ </w:t>
            </w:r>
            <w:r w:rsidR="00305B04" w:rsidRPr="00DB4F7D">
              <w:rPr>
                <w:rFonts w:cs="Times New Roman"/>
                <w:sz w:val="22"/>
                <w:szCs w:val="22"/>
              </w:rPr>
              <w:t>на уроке, система работ над ошибками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3E095F9C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08A5A922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Обзорный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56563F70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Проверка тетрадей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45CC8D78" w14:textId="77777777" w:rsidR="00305B04" w:rsidRPr="00DB4F7D" w:rsidRDefault="00277217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DB4F7D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1984" w:type="dxa"/>
          </w:tcPr>
          <w:p w14:paraId="535C1001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Совещание при завуче, ЭС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DB4F7D" w14:paraId="1136E092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87"/>
        </w:trPr>
        <w:tc>
          <w:tcPr>
            <w:tcW w:w="2977" w:type="dxa"/>
          </w:tcPr>
          <w:p w14:paraId="3B5B84BB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Состояние журналов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40FFD007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1</w:t>
            </w:r>
            <w:r w:rsidR="00277217">
              <w:rPr>
                <w:rFonts w:cs="Times New Roman"/>
                <w:sz w:val="22"/>
                <w:szCs w:val="22"/>
              </w:rPr>
              <w:t xml:space="preserve"> – </w:t>
            </w:r>
            <w:r w:rsidRPr="00DB4F7D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30DC6B12" w14:textId="77777777" w:rsidR="00305B04" w:rsidRPr="00DB4F7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Контроль за выполнением учебных программ, проверка объективности выставления отметок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30452CE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27E96455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Обзорный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3FBACCE6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Просмотр журналов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7C5359FC" w14:textId="77777777" w:rsidR="00305B04" w:rsidRPr="00DB4F7D" w:rsidRDefault="00277217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DB4F7D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1984" w:type="dxa"/>
          </w:tcPr>
          <w:p w14:paraId="24B00EDC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Справка 29.02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DB4F7D" w14:paraId="41279028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2977" w:type="dxa"/>
          </w:tcPr>
          <w:p w14:paraId="015201EE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Проектно-исследовательская</w:t>
            </w:r>
          </w:p>
          <w:p w14:paraId="4220C67A" w14:textId="77777777" w:rsidR="00305B04" w:rsidRPr="00DB4F7D" w:rsidRDefault="00277217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деятельность.</w:t>
            </w:r>
          </w:p>
        </w:tc>
        <w:tc>
          <w:tcPr>
            <w:tcW w:w="1277" w:type="dxa"/>
          </w:tcPr>
          <w:p w14:paraId="7E6B06F1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1</w:t>
            </w:r>
            <w:r w:rsidR="00277217">
              <w:rPr>
                <w:rFonts w:cs="Times New Roman"/>
                <w:sz w:val="22"/>
                <w:szCs w:val="22"/>
              </w:rPr>
              <w:t xml:space="preserve"> – </w:t>
            </w:r>
            <w:r w:rsidRPr="00DB4F7D">
              <w:rPr>
                <w:rFonts w:cs="Times New Roman"/>
                <w:sz w:val="22"/>
                <w:szCs w:val="22"/>
              </w:rPr>
              <w:t>4</w:t>
            </w:r>
          </w:p>
          <w:p w14:paraId="6AF641EF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  <w:p w14:paraId="044C6DBB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  <w:p w14:paraId="031A54D0" w14:textId="77777777" w:rsidR="00305B04" w:rsidRPr="00DB4F7D" w:rsidRDefault="00305B04" w:rsidP="00277217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43453AE" w14:textId="77777777" w:rsidR="00305B04" w:rsidRPr="00DB4F7D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Организация проектной деятельности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67B02D3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3827FD25" w14:textId="77777777" w:rsidR="00305B04" w:rsidRPr="00DB4F7D" w:rsidRDefault="00277217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Обобща</w:t>
            </w:r>
            <w:r w:rsidR="00305B04" w:rsidRPr="00DB4F7D">
              <w:rPr>
                <w:rFonts w:cs="Times New Roman"/>
                <w:sz w:val="22"/>
                <w:szCs w:val="22"/>
              </w:rPr>
              <w:t>ющий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71273986" w14:textId="77777777" w:rsidR="00305B04" w:rsidRPr="00DB4F7D" w:rsidRDefault="00277217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DB4F7D">
              <w:rPr>
                <w:rFonts w:cs="Times New Roman"/>
                <w:sz w:val="22"/>
                <w:szCs w:val="22"/>
              </w:rPr>
              <w:t>ние, беседа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08D6B5A8" w14:textId="77777777" w:rsidR="00277217" w:rsidRDefault="006133EE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C46E8A">
              <w:rPr>
                <w:rFonts w:cs="Times New Roman"/>
                <w:sz w:val="22"/>
                <w:szCs w:val="22"/>
              </w:rPr>
              <w:t xml:space="preserve"> м/о,</w:t>
            </w:r>
          </w:p>
          <w:p w14:paraId="300397C5" w14:textId="77777777" w:rsidR="00305B04" w:rsidRPr="00DB4F7D" w:rsidRDefault="00C46E8A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</w:t>
            </w:r>
            <w:r w:rsidR="00277217" w:rsidRPr="002146F6">
              <w:rPr>
                <w:rFonts w:cs="Times New Roman"/>
                <w:sz w:val="22"/>
                <w:szCs w:val="22"/>
              </w:rPr>
              <w:t>едагог – психолог.</w:t>
            </w:r>
          </w:p>
        </w:tc>
        <w:tc>
          <w:tcPr>
            <w:tcW w:w="1984" w:type="dxa"/>
          </w:tcPr>
          <w:p w14:paraId="14E21AB7" w14:textId="77777777" w:rsidR="00305B04" w:rsidRPr="00DB4F7D" w:rsidRDefault="00305B04" w:rsidP="0027721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Защита проектных работ, ЭС</w:t>
            </w:r>
            <w:r w:rsidR="00277217"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51DD7537" w14:textId="77777777" w:rsidR="00753428" w:rsidRDefault="00753428" w:rsidP="009D17C9">
      <w:pPr>
        <w:ind w:left="-851" w:right="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CD919DD" w14:textId="1261ED68" w:rsidR="00305B04" w:rsidRPr="00277217" w:rsidRDefault="00305B04" w:rsidP="00753428">
      <w:pPr>
        <w:ind w:left="-851" w:right="-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77217">
        <w:rPr>
          <w:rFonts w:ascii="Times New Roman" w:hAnsi="Times New Roman" w:cs="Times New Roman"/>
          <w:b/>
          <w:sz w:val="28"/>
          <w:szCs w:val="24"/>
        </w:rPr>
        <w:t>Март</w:t>
      </w:r>
      <w:r w:rsidR="00277217">
        <w:rPr>
          <w:rFonts w:ascii="Times New Roman" w:hAnsi="Times New Roman" w:cs="Times New Roman"/>
          <w:b/>
          <w:sz w:val="28"/>
          <w:szCs w:val="24"/>
        </w:rPr>
        <w:t>.</w:t>
      </w:r>
    </w:p>
    <w:tbl>
      <w:tblPr>
        <w:tblStyle w:val="a9"/>
        <w:tblW w:w="1587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977"/>
        <w:gridCol w:w="1277"/>
        <w:gridCol w:w="2551"/>
        <w:gridCol w:w="1418"/>
        <w:gridCol w:w="1701"/>
        <w:gridCol w:w="1984"/>
        <w:gridCol w:w="1985"/>
        <w:gridCol w:w="1983"/>
      </w:tblGrid>
      <w:tr w:rsidR="00305B04" w:rsidRPr="0072375D" w14:paraId="08B3F2C7" w14:textId="77777777" w:rsidTr="004D5984">
        <w:trPr>
          <w:trHeight w:val="816"/>
        </w:trPr>
        <w:tc>
          <w:tcPr>
            <w:tcW w:w="2977" w:type="dxa"/>
          </w:tcPr>
          <w:p w14:paraId="7FC1F884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8112E">
              <w:rPr>
                <w:rFonts w:cs="Times New Roman"/>
                <w:b/>
                <w:sz w:val="22"/>
                <w:szCs w:val="22"/>
              </w:rPr>
              <w:t>Содержание контроля</w:t>
            </w:r>
            <w:r w:rsidR="0098112E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4F67D9DC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8112E">
              <w:rPr>
                <w:rFonts w:cs="Times New Roman"/>
                <w:b/>
                <w:sz w:val="22"/>
                <w:szCs w:val="22"/>
              </w:rPr>
              <w:t>Классы</w:t>
            </w:r>
            <w:r w:rsidR="0098112E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5E1DBB24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8112E">
              <w:rPr>
                <w:rFonts w:cs="Times New Roman"/>
                <w:b/>
                <w:sz w:val="22"/>
                <w:szCs w:val="22"/>
              </w:rPr>
              <w:t>Цель проверки</w:t>
            </w:r>
            <w:r w:rsidR="0098112E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5A13556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8112E">
              <w:rPr>
                <w:rFonts w:cs="Times New Roman"/>
                <w:b/>
                <w:sz w:val="22"/>
                <w:szCs w:val="22"/>
              </w:rPr>
              <w:t>Вид контроля</w:t>
            </w:r>
            <w:r w:rsidR="0098112E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487F53E" w14:textId="77777777" w:rsidR="0098112E" w:rsidRDefault="00305B04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8112E">
              <w:rPr>
                <w:rFonts w:cs="Times New Roman"/>
                <w:b/>
                <w:sz w:val="22"/>
                <w:szCs w:val="22"/>
              </w:rPr>
              <w:t xml:space="preserve">Форма </w:t>
            </w:r>
          </w:p>
          <w:p w14:paraId="6ED80C8F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контроля.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166BD43" w14:textId="77777777" w:rsidR="0098112E" w:rsidRDefault="00305B04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8112E">
              <w:rPr>
                <w:rFonts w:cs="Times New Roman"/>
                <w:b/>
                <w:sz w:val="22"/>
                <w:szCs w:val="22"/>
              </w:rPr>
              <w:t xml:space="preserve">Метод </w:t>
            </w:r>
          </w:p>
          <w:p w14:paraId="0D77A22A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контроля.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194CB3F" w14:textId="77777777" w:rsidR="0098112E" w:rsidRDefault="00305B04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8112E">
              <w:rPr>
                <w:rFonts w:cs="Times New Roman"/>
                <w:b/>
                <w:sz w:val="22"/>
                <w:szCs w:val="22"/>
              </w:rPr>
              <w:t xml:space="preserve">Кто </w:t>
            </w:r>
          </w:p>
          <w:p w14:paraId="04460D40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8112E">
              <w:rPr>
                <w:rFonts w:cs="Times New Roman"/>
                <w:b/>
                <w:sz w:val="22"/>
                <w:szCs w:val="22"/>
              </w:rPr>
              <w:t>проводит</w:t>
            </w:r>
            <w:r w:rsidR="0098112E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9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102B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8112E">
              <w:rPr>
                <w:rFonts w:cs="Times New Roman"/>
                <w:b/>
                <w:sz w:val="22"/>
                <w:szCs w:val="22"/>
              </w:rPr>
              <w:t>Где, когда слушается, форма отчета</w:t>
            </w:r>
            <w:r w:rsidR="0098112E">
              <w:rPr>
                <w:rFonts w:cs="Times New Roman"/>
                <w:b/>
                <w:sz w:val="22"/>
                <w:szCs w:val="22"/>
              </w:rPr>
              <w:t>.</w:t>
            </w:r>
          </w:p>
        </w:tc>
      </w:tr>
      <w:tr w:rsidR="00305B04" w:rsidRPr="0072375D" w14:paraId="7CD91FBE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54"/>
        </w:trPr>
        <w:tc>
          <w:tcPr>
            <w:tcW w:w="2977" w:type="dxa"/>
          </w:tcPr>
          <w:p w14:paraId="7A7575C2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Эффективность работы ГПД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07339FE5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1</w:t>
            </w:r>
            <w:r w:rsidR="0098112E"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6289D6F3" w14:textId="77777777" w:rsidR="00305B04" w:rsidRPr="0098112E" w:rsidRDefault="00305B04" w:rsidP="0098112E">
            <w:pPr>
              <w:ind w:right="-105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Влияние заня</w:t>
            </w:r>
            <w:r w:rsidR="0098112E">
              <w:rPr>
                <w:rFonts w:cs="Times New Roman"/>
                <w:sz w:val="22"/>
                <w:szCs w:val="22"/>
              </w:rPr>
              <w:t>тий ГПД на рост качества ЗУН учащих</w:t>
            </w:r>
            <w:r w:rsidRPr="0098112E">
              <w:rPr>
                <w:rFonts w:cs="Times New Roman"/>
                <w:sz w:val="22"/>
                <w:szCs w:val="22"/>
              </w:rPr>
              <w:t>ся и их интеллектуальное развитие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5D082269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1C1CF2D5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</w:t>
            </w:r>
            <w:r w:rsidR="00305B04" w:rsidRPr="0098112E">
              <w:rPr>
                <w:rFonts w:cs="Times New Roman"/>
                <w:sz w:val="22"/>
                <w:szCs w:val="22"/>
              </w:rPr>
              <w:t>нальный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1D9CA34F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Посещение развиваю</w:t>
            </w:r>
            <w:r w:rsidR="00305B04" w:rsidRPr="0098112E">
              <w:rPr>
                <w:rFonts w:cs="Times New Roman"/>
                <w:sz w:val="22"/>
                <w:szCs w:val="22"/>
              </w:rPr>
              <w:t>щих занятий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1D31BD95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DB4F7D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1983" w:type="dxa"/>
          </w:tcPr>
          <w:p w14:paraId="1842B33B" w14:textId="77777777" w:rsid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 xml:space="preserve">Справка </w:t>
            </w:r>
          </w:p>
          <w:p w14:paraId="51E29774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(19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-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23 марта)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647217D2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81"/>
        </w:trPr>
        <w:tc>
          <w:tcPr>
            <w:tcW w:w="2977" w:type="dxa"/>
          </w:tcPr>
          <w:p w14:paraId="30A3BDBA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Формирование правильного типа читательской деятельности на уроках чтения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14B24C3C" w14:textId="77777777" w:rsidR="00305B04" w:rsidRPr="0098112E" w:rsidRDefault="00E763D6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3</w:t>
            </w:r>
            <w:r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17234E1A" w14:textId="77777777" w:rsidR="00305B04" w:rsidRPr="0098112E" w:rsidRDefault="00305B04" w:rsidP="0098112E">
            <w:pPr>
              <w:ind w:right="-105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Анализ состояния преподавания литературного чтения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4077E6AE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52D973A2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Предметно-обобщающий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7B35E032" w14:textId="77777777" w:rsid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Посещение уроков (19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-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23 марта</w:t>
            </w:r>
          </w:p>
          <w:p w14:paraId="5CE6CFE7" w14:textId="77777777" w:rsid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2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-</w:t>
            </w:r>
            <w:r w:rsidR="0098112E">
              <w:rPr>
                <w:rFonts w:cs="Times New Roman"/>
                <w:sz w:val="22"/>
                <w:szCs w:val="22"/>
              </w:rPr>
              <w:t xml:space="preserve"> 3 классы</w:t>
            </w:r>
            <w:r w:rsidRPr="0098112E">
              <w:rPr>
                <w:rFonts w:cs="Times New Roman"/>
                <w:sz w:val="22"/>
                <w:szCs w:val="22"/>
              </w:rPr>
              <w:t>:</w:t>
            </w:r>
          </w:p>
          <w:p w14:paraId="1DC2C6EF" w14:textId="77777777" w:rsid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26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-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28 марта</w:t>
            </w:r>
          </w:p>
          <w:p w14:paraId="54567585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4 кл</w:t>
            </w:r>
            <w:r w:rsidR="0098112E">
              <w:rPr>
                <w:rFonts w:cs="Times New Roman"/>
                <w:sz w:val="22"/>
                <w:szCs w:val="22"/>
              </w:rPr>
              <w:t>асс</w:t>
            </w:r>
            <w:r w:rsidRPr="0098112E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1985" w:type="dxa"/>
          </w:tcPr>
          <w:p w14:paraId="13E76016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DB4F7D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1983" w:type="dxa"/>
          </w:tcPr>
          <w:p w14:paraId="2E5DEDA1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Запись в индивидуальную </w:t>
            </w:r>
            <w:r w:rsidR="00305B04" w:rsidRPr="0098112E">
              <w:rPr>
                <w:rFonts w:cs="Times New Roman"/>
                <w:sz w:val="22"/>
                <w:szCs w:val="22"/>
              </w:rPr>
              <w:t>тетрадь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0DAEDC33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39"/>
        </w:trPr>
        <w:tc>
          <w:tcPr>
            <w:tcW w:w="2977" w:type="dxa"/>
          </w:tcPr>
          <w:p w14:paraId="0808C76F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Контроль за ведением дневников в 3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-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4 классах.</w:t>
            </w:r>
          </w:p>
        </w:tc>
        <w:tc>
          <w:tcPr>
            <w:tcW w:w="1277" w:type="dxa"/>
          </w:tcPr>
          <w:p w14:paraId="53D78F44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3</w:t>
            </w:r>
            <w:r w:rsidR="0098112E"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0FA00869" w14:textId="77777777" w:rsidR="00305B04" w:rsidRPr="0098112E" w:rsidRDefault="00305B04" w:rsidP="0098112E">
            <w:pPr>
              <w:ind w:right="-105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Проверить работу учителей с дневниками и контроль родителей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96F5C6B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10393829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Персо</w:t>
            </w:r>
            <w:r w:rsidR="00305B04" w:rsidRPr="0098112E">
              <w:rPr>
                <w:rFonts w:cs="Times New Roman"/>
                <w:sz w:val="22"/>
                <w:szCs w:val="22"/>
              </w:rPr>
              <w:t>нальный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7E2C34B6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Выборочная проверка дневников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00EF36B0" w14:textId="77777777" w:rsidR="00305B04" w:rsidRPr="0098112E" w:rsidRDefault="006133EE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98112E">
              <w:rPr>
                <w:rFonts w:cs="Times New Roman"/>
                <w:sz w:val="22"/>
                <w:szCs w:val="22"/>
              </w:rPr>
              <w:t xml:space="preserve"> м/о.</w:t>
            </w:r>
          </w:p>
        </w:tc>
        <w:tc>
          <w:tcPr>
            <w:tcW w:w="1983" w:type="dxa"/>
          </w:tcPr>
          <w:p w14:paraId="7411A81F" w14:textId="77777777" w:rsid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 xml:space="preserve">Справка </w:t>
            </w:r>
          </w:p>
          <w:p w14:paraId="646B9137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(19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-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23 марта)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693D6041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43"/>
        </w:trPr>
        <w:tc>
          <w:tcPr>
            <w:tcW w:w="2977" w:type="dxa"/>
          </w:tcPr>
          <w:p w14:paraId="0842559D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Состояние рабочих тетрадей по русскому языку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  <w:p w14:paraId="73DB2DA4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  <w:p w14:paraId="3A72E2F7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14:paraId="6479F745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360FEE3B" w14:textId="77777777" w:rsidR="00305B04" w:rsidRPr="0098112E" w:rsidRDefault="00305B04" w:rsidP="0098112E">
            <w:pPr>
              <w:ind w:right="-105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Выполнение ЕОР, работа над каллиграфией, соблюдение норм оценок, разнообразие видов работы на уроке, система работы над ошибками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C3310F2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6E1DE0A3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Обзорный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0B3FCD6C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Проверка тетрадей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29B8539F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DB4F7D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1983" w:type="dxa"/>
          </w:tcPr>
          <w:p w14:paraId="1F6CB4C2" w14:textId="77777777" w:rsid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 xml:space="preserve">Справка </w:t>
            </w:r>
          </w:p>
          <w:p w14:paraId="285F4095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(26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-</w:t>
            </w:r>
            <w:r w:rsidR="0098112E">
              <w:rPr>
                <w:rFonts w:cs="Times New Roman"/>
                <w:sz w:val="22"/>
                <w:szCs w:val="22"/>
              </w:rPr>
              <w:t xml:space="preserve"> </w:t>
            </w:r>
            <w:r w:rsidRPr="0098112E">
              <w:rPr>
                <w:rFonts w:cs="Times New Roman"/>
                <w:sz w:val="22"/>
                <w:szCs w:val="22"/>
              </w:rPr>
              <w:t>28 марта)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5E30F996" w14:textId="77777777" w:rsidTr="004D5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93"/>
        </w:trPr>
        <w:tc>
          <w:tcPr>
            <w:tcW w:w="2977" w:type="dxa"/>
          </w:tcPr>
          <w:p w14:paraId="72A28C6E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Состояние работы по развитию речи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7" w:type="dxa"/>
          </w:tcPr>
          <w:p w14:paraId="60F24A99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1</w:t>
            </w:r>
            <w:r w:rsidR="0098112E"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  <w:szCs w:val="22"/>
              </w:rPr>
              <w:t>4</w:t>
            </w:r>
          </w:p>
          <w:p w14:paraId="4A24CC7D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  <w:p w14:paraId="00C5A963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  <w:p w14:paraId="39FFE380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8C7899B" w14:textId="77777777" w:rsidR="00305B04" w:rsidRPr="0098112E" w:rsidRDefault="00305B04" w:rsidP="0098112E">
            <w:pPr>
              <w:ind w:right="-105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 xml:space="preserve">Выполнение уровня </w:t>
            </w:r>
            <w:r w:rsidR="008419A3" w:rsidRPr="0098112E">
              <w:rPr>
                <w:rFonts w:cs="Times New Roman"/>
                <w:sz w:val="22"/>
                <w:szCs w:val="22"/>
              </w:rPr>
              <w:t>сформированности коммуникативных</w:t>
            </w:r>
            <w:r w:rsidRPr="0098112E">
              <w:rPr>
                <w:rFonts w:cs="Times New Roman"/>
                <w:sz w:val="22"/>
                <w:szCs w:val="22"/>
              </w:rPr>
              <w:t xml:space="preserve"> умений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9F6D807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5DCA3A6A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Персональный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322FE55A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Письменная проверка знаний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727E764C" w14:textId="77777777" w:rsidR="00305B04" w:rsidRPr="0098112E" w:rsidRDefault="0098112E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DB4F7D">
              <w:rPr>
                <w:rFonts w:cs="Times New Roman"/>
                <w:sz w:val="22"/>
                <w:szCs w:val="22"/>
              </w:rPr>
              <w:t>Зам.</w:t>
            </w:r>
            <w:r>
              <w:rPr>
                <w:rFonts w:cs="Times New Roman"/>
                <w:sz w:val="22"/>
                <w:szCs w:val="22"/>
              </w:rPr>
              <w:t xml:space="preserve"> ди</w:t>
            </w:r>
            <w:r w:rsidRPr="00DB4F7D">
              <w:rPr>
                <w:rFonts w:cs="Times New Roman"/>
                <w:sz w:val="22"/>
                <w:szCs w:val="22"/>
              </w:rPr>
              <w:t>ректора</w:t>
            </w:r>
            <w:r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1983" w:type="dxa"/>
          </w:tcPr>
          <w:p w14:paraId="788D422F" w14:textId="77777777" w:rsidR="00305B04" w:rsidRPr="0098112E" w:rsidRDefault="00305B04" w:rsidP="0098112E">
            <w:pPr>
              <w:ind w:left="-114" w:right="-105"/>
              <w:jc w:val="center"/>
              <w:rPr>
                <w:rFonts w:cs="Times New Roman"/>
                <w:sz w:val="22"/>
                <w:szCs w:val="22"/>
              </w:rPr>
            </w:pPr>
            <w:r w:rsidRPr="0098112E">
              <w:rPr>
                <w:rFonts w:cs="Times New Roman"/>
                <w:sz w:val="22"/>
                <w:szCs w:val="22"/>
              </w:rPr>
              <w:t>Справка</w:t>
            </w:r>
            <w:r w:rsidR="0098112E"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17E3DAB8" w14:textId="77777777" w:rsidR="00E9230F" w:rsidRPr="003116D9" w:rsidRDefault="00E9230F" w:rsidP="00305B04">
      <w:pPr>
        <w:rPr>
          <w:rFonts w:ascii="Times New Roman" w:hAnsi="Times New Roman" w:cs="Times New Roman"/>
          <w:b/>
          <w:sz w:val="6"/>
          <w:szCs w:val="24"/>
        </w:rPr>
      </w:pPr>
    </w:p>
    <w:p w14:paraId="1B4A758D" w14:textId="77777777" w:rsidR="00305B04" w:rsidRPr="0098112E" w:rsidRDefault="00305B04" w:rsidP="00BE29BE">
      <w:pPr>
        <w:ind w:left="-851" w:right="-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112E">
        <w:rPr>
          <w:rFonts w:ascii="Times New Roman" w:hAnsi="Times New Roman" w:cs="Times New Roman"/>
          <w:b/>
          <w:sz w:val="28"/>
          <w:szCs w:val="24"/>
        </w:rPr>
        <w:t>Апрель</w:t>
      </w:r>
      <w:r w:rsidR="0098112E" w:rsidRPr="0098112E">
        <w:rPr>
          <w:rFonts w:ascii="Times New Roman" w:hAnsi="Times New Roman" w:cs="Times New Roman"/>
          <w:b/>
          <w:sz w:val="28"/>
          <w:szCs w:val="24"/>
        </w:rPr>
        <w:t>.</w:t>
      </w:r>
    </w:p>
    <w:tbl>
      <w:tblPr>
        <w:tblStyle w:val="a9"/>
        <w:tblW w:w="1587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2551"/>
        <w:gridCol w:w="1418"/>
        <w:gridCol w:w="1701"/>
        <w:gridCol w:w="1984"/>
        <w:gridCol w:w="2005"/>
        <w:gridCol w:w="1964"/>
      </w:tblGrid>
      <w:tr w:rsidR="00305B04" w:rsidRPr="0072375D" w14:paraId="22A89D3F" w14:textId="77777777" w:rsidTr="00604EC6">
        <w:trPr>
          <w:trHeight w:val="841"/>
        </w:trPr>
        <w:tc>
          <w:tcPr>
            <w:tcW w:w="2977" w:type="dxa"/>
          </w:tcPr>
          <w:p w14:paraId="128C5840" w14:textId="77777777" w:rsidR="00305B04" w:rsidRPr="0098112E" w:rsidRDefault="00305B04" w:rsidP="0098112E">
            <w:pPr>
              <w:jc w:val="center"/>
              <w:rPr>
                <w:rFonts w:cs="Times New Roman"/>
                <w:b/>
                <w:sz w:val="22"/>
              </w:rPr>
            </w:pPr>
            <w:r w:rsidRPr="0098112E">
              <w:rPr>
                <w:rFonts w:cs="Times New Roman"/>
                <w:b/>
                <w:sz w:val="22"/>
              </w:rPr>
              <w:t>Содержание контроля</w:t>
            </w:r>
            <w:r w:rsidR="0098112E" w:rsidRPr="0098112E">
              <w:rPr>
                <w:rFonts w:cs="Times New Roman"/>
                <w:b/>
                <w:sz w:val="22"/>
              </w:rPr>
              <w:t>.</w:t>
            </w:r>
          </w:p>
        </w:tc>
        <w:tc>
          <w:tcPr>
            <w:tcW w:w="1276" w:type="dxa"/>
          </w:tcPr>
          <w:p w14:paraId="2D22414E" w14:textId="77777777" w:rsidR="00305B04" w:rsidRPr="0098112E" w:rsidRDefault="00305B04" w:rsidP="0098112E">
            <w:pPr>
              <w:ind w:left="-46" w:right="-105"/>
              <w:jc w:val="center"/>
              <w:rPr>
                <w:rFonts w:cs="Times New Roman"/>
                <w:b/>
                <w:sz w:val="22"/>
              </w:rPr>
            </w:pPr>
            <w:r w:rsidRPr="0098112E">
              <w:rPr>
                <w:rFonts w:cs="Times New Roman"/>
                <w:b/>
                <w:sz w:val="22"/>
              </w:rPr>
              <w:t>Классы</w:t>
            </w:r>
            <w:r w:rsidR="0098112E" w:rsidRPr="0098112E">
              <w:rPr>
                <w:rFonts w:cs="Times New Roman"/>
                <w:b/>
                <w:sz w:val="22"/>
              </w:rPr>
              <w:t>.</w:t>
            </w:r>
          </w:p>
        </w:tc>
        <w:tc>
          <w:tcPr>
            <w:tcW w:w="2551" w:type="dxa"/>
          </w:tcPr>
          <w:p w14:paraId="16300DB4" w14:textId="77777777" w:rsidR="00305B04" w:rsidRPr="0098112E" w:rsidRDefault="00305B04" w:rsidP="0098112E">
            <w:pPr>
              <w:jc w:val="center"/>
              <w:rPr>
                <w:rFonts w:cs="Times New Roman"/>
                <w:b/>
                <w:sz w:val="22"/>
              </w:rPr>
            </w:pPr>
            <w:r w:rsidRPr="0098112E">
              <w:rPr>
                <w:rFonts w:cs="Times New Roman"/>
                <w:b/>
                <w:sz w:val="22"/>
              </w:rPr>
              <w:t>Цель проверки</w:t>
            </w:r>
            <w:r w:rsidR="0098112E" w:rsidRPr="0098112E">
              <w:rPr>
                <w:rFonts w:cs="Times New Roman"/>
                <w:b/>
                <w:sz w:val="22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C8A66FD" w14:textId="77777777" w:rsidR="00305B04" w:rsidRPr="0098112E" w:rsidRDefault="00305B04" w:rsidP="0098112E">
            <w:pPr>
              <w:jc w:val="center"/>
              <w:rPr>
                <w:rFonts w:cs="Times New Roman"/>
                <w:b/>
                <w:sz w:val="22"/>
              </w:rPr>
            </w:pPr>
            <w:r w:rsidRPr="0098112E">
              <w:rPr>
                <w:rFonts w:cs="Times New Roman"/>
                <w:b/>
                <w:sz w:val="22"/>
              </w:rPr>
              <w:t>Вид контроля</w:t>
            </w:r>
            <w:r w:rsidR="0098112E" w:rsidRPr="0098112E">
              <w:rPr>
                <w:rFonts w:cs="Times New Roman"/>
                <w:b/>
                <w:sz w:val="22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49DE561" w14:textId="77777777" w:rsidR="00305B04" w:rsidRPr="0098112E" w:rsidRDefault="00305B04" w:rsidP="0098112E">
            <w:pPr>
              <w:jc w:val="center"/>
              <w:rPr>
                <w:rFonts w:cs="Times New Roman"/>
                <w:b/>
                <w:sz w:val="22"/>
              </w:rPr>
            </w:pPr>
            <w:r w:rsidRPr="0098112E">
              <w:rPr>
                <w:rFonts w:cs="Times New Roman"/>
                <w:b/>
                <w:sz w:val="22"/>
              </w:rPr>
              <w:t>Форма контроля</w:t>
            </w:r>
            <w:r w:rsidR="0098112E" w:rsidRPr="0098112E">
              <w:rPr>
                <w:rFonts w:cs="Times New Roman"/>
                <w:b/>
                <w:sz w:val="22"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875A289" w14:textId="77777777" w:rsidR="00305B04" w:rsidRPr="0098112E" w:rsidRDefault="00305B04" w:rsidP="0098112E">
            <w:pPr>
              <w:jc w:val="center"/>
              <w:rPr>
                <w:rFonts w:cs="Times New Roman"/>
                <w:b/>
                <w:sz w:val="22"/>
              </w:rPr>
            </w:pPr>
            <w:r w:rsidRPr="0098112E">
              <w:rPr>
                <w:rFonts w:cs="Times New Roman"/>
                <w:b/>
                <w:sz w:val="22"/>
              </w:rPr>
              <w:t>Метод контроля</w:t>
            </w:r>
            <w:r w:rsidR="0098112E" w:rsidRPr="0098112E">
              <w:rPr>
                <w:rFonts w:cs="Times New Roman"/>
                <w:b/>
                <w:sz w:val="22"/>
              </w:rPr>
              <w:t>.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</w:tcPr>
          <w:p w14:paraId="03E95BFB" w14:textId="77777777" w:rsidR="0098112E" w:rsidRPr="0098112E" w:rsidRDefault="00305B04" w:rsidP="0098112E">
            <w:pPr>
              <w:jc w:val="center"/>
              <w:rPr>
                <w:rFonts w:cs="Times New Roman"/>
                <w:b/>
                <w:sz w:val="22"/>
              </w:rPr>
            </w:pPr>
            <w:r w:rsidRPr="0098112E">
              <w:rPr>
                <w:rFonts w:cs="Times New Roman"/>
                <w:b/>
                <w:sz w:val="22"/>
              </w:rPr>
              <w:t>Кто</w:t>
            </w:r>
          </w:p>
          <w:p w14:paraId="2A7A697A" w14:textId="77777777" w:rsidR="00305B04" w:rsidRPr="0098112E" w:rsidRDefault="00305B04" w:rsidP="0098112E">
            <w:pPr>
              <w:jc w:val="center"/>
              <w:rPr>
                <w:rFonts w:cs="Times New Roman"/>
                <w:b/>
                <w:sz w:val="22"/>
              </w:rPr>
            </w:pPr>
            <w:r w:rsidRPr="0098112E">
              <w:rPr>
                <w:rFonts w:cs="Times New Roman"/>
                <w:b/>
                <w:sz w:val="22"/>
              </w:rPr>
              <w:t>проводит</w:t>
            </w:r>
            <w:r w:rsidR="0098112E" w:rsidRPr="0098112E">
              <w:rPr>
                <w:rFonts w:cs="Times New Roman"/>
                <w:b/>
                <w:sz w:val="22"/>
              </w:rPr>
              <w:t>.</w:t>
            </w:r>
          </w:p>
        </w:tc>
        <w:tc>
          <w:tcPr>
            <w:tcW w:w="1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3720" w14:textId="77777777" w:rsidR="00305B04" w:rsidRPr="0098112E" w:rsidRDefault="00305B04" w:rsidP="0098112E">
            <w:pPr>
              <w:jc w:val="center"/>
              <w:rPr>
                <w:rFonts w:cs="Times New Roman"/>
                <w:b/>
                <w:sz w:val="22"/>
              </w:rPr>
            </w:pPr>
            <w:r w:rsidRPr="0098112E">
              <w:rPr>
                <w:rFonts w:cs="Times New Roman"/>
                <w:b/>
                <w:sz w:val="22"/>
              </w:rPr>
              <w:t>Где, когда слушается, форма отчета</w:t>
            </w:r>
            <w:r w:rsidR="0098112E" w:rsidRPr="0098112E">
              <w:rPr>
                <w:rFonts w:cs="Times New Roman"/>
                <w:b/>
                <w:sz w:val="22"/>
              </w:rPr>
              <w:t>.</w:t>
            </w:r>
          </w:p>
        </w:tc>
      </w:tr>
      <w:tr w:rsidR="00305B04" w:rsidRPr="0072375D" w14:paraId="712CFE56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62"/>
        </w:trPr>
        <w:tc>
          <w:tcPr>
            <w:tcW w:w="2977" w:type="dxa"/>
          </w:tcPr>
          <w:p w14:paraId="39A52C77" w14:textId="77777777" w:rsidR="00305B04" w:rsidRPr="0098112E" w:rsidRDefault="00305B04" w:rsidP="0098112E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 xml:space="preserve">Заседание </w:t>
            </w:r>
            <w:r w:rsidR="0098112E">
              <w:rPr>
                <w:rFonts w:cs="Times New Roman"/>
                <w:sz w:val="22"/>
              </w:rPr>
              <w:t>м/о.</w:t>
            </w:r>
          </w:p>
        </w:tc>
        <w:tc>
          <w:tcPr>
            <w:tcW w:w="1276" w:type="dxa"/>
          </w:tcPr>
          <w:p w14:paraId="10A79C03" w14:textId="77777777" w:rsidR="00305B04" w:rsidRPr="0098112E" w:rsidRDefault="00305B04" w:rsidP="00604EC6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1</w:t>
            </w:r>
            <w:r w:rsidR="00604EC6">
              <w:rPr>
                <w:rFonts w:cs="Times New Roman"/>
                <w:sz w:val="22"/>
              </w:rPr>
              <w:t xml:space="preserve"> </w:t>
            </w:r>
            <w:r w:rsidR="00604EC6">
              <w:rPr>
                <w:rFonts w:cs="Times New Roman"/>
                <w:sz w:val="22"/>
                <w:szCs w:val="22"/>
              </w:rPr>
              <w:t xml:space="preserve"> – </w:t>
            </w:r>
            <w:r w:rsidR="00604EC6">
              <w:rPr>
                <w:rFonts w:cs="Times New Roman"/>
                <w:sz w:val="22"/>
              </w:rPr>
              <w:t xml:space="preserve"> </w:t>
            </w:r>
            <w:r w:rsidRPr="0098112E">
              <w:rPr>
                <w:rFonts w:cs="Times New Roman"/>
                <w:sz w:val="22"/>
              </w:rPr>
              <w:t>4</w:t>
            </w:r>
          </w:p>
        </w:tc>
        <w:tc>
          <w:tcPr>
            <w:tcW w:w="2551" w:type="dxa"/>
          </w:tcPr>
          <w:p w14:paraId="0918DD36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Выступление учителей по темам самообразования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418" w:type="dxa"/>
          </w:tcPr>
          <w:p w14:paraId="19EB03FC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Ф</w:t>
            </w:r>
          </w:p>
        </w:tc>
        <w:tc>
          <w:tcPr>
            <w:tcW w:w="1701" w:type="dxa"/>
          </w:tcPr>
          <w:p w14:paraId="6804AA32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Обзорный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984" w:type="dxa"/>
          </w:tcPr>
          <w:p w14:paraId="16021D3A" w14:textId="77777777" w:rsidR="00305B04" w:rsidRPr="0098112E" w:rsidRDefault="00E9230F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Изучение матер</w:t>
            </w:r>
            <w:r w:rsidR="00D97EB8">
              <w:rPr>
                <w:rFonts w:cs="Times New Roman"/>
                <w:sz w:val="22"/>
              </w:rPr>
              <w:t>иала</w:t>
            </w:r>
            <w:r w:rsidR="00305B04" w:rsidRPr="0098112E">
              <w:rPr>
                <w:rFonts w:cs="Times New Roman"/>
                <w:sz w:val="22"/>
              </w:rPr>
              <w:t>, беседа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2005" w:type="dxa"/>
          </w:tcPr>
          <w:p w14:paraId="6A280479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Зам.</w:t>
            </w:r>
            <w:r w:rsidR="00D97EB8">
              <w:rPr>
                <w:rFonts w:cs="Times New Roman"/>
                <w:sz w:val="22"/>
              </w:rPr>
              <w:t xml:space="preserve"> ди</w:t>
            </w:r>
            <w:r w:rsidRPr="0098112E">
              <w:rPr>
                <w:rFonts w:cs="Times New Roman"/>
                <w:sz w:val="22"/>
              </w:rPr>
              <w:t>ректора</w:t>
            </w:r>
            <w:r w:rsidR="00D97EB8">
              <w:rPr>
                <w:rFonts w:cs="Times New Roman"/>
                <w:sz w:val="22"/>
              </w:rPr>
              <w:t xml:space="preserve"> по УВР.</w:t>
            </w:r>
          </w:p>
        </w:tc>
        <w:tc>
          <w:tcPr>
            <w:tcW w:w="1964" w:type="dxa"/>
          </w:tcPr>
          <w:p w14:paraId="1C407DF6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 xml:space="preserve">Заседание </w:t>
            </w:r>
            <w:r w:rsidR="00D97EB8">
              <w:rPr>
                <w:rFonts w:cs="Times New Roman"/>
                <w:sz w:val="22"/>
              </w:rPr>
              <w:t>м/о.</w:t>
            </w:r>
          </w:p>
        </w:tc>
      </w:tr>
      <w:tr w:rsidR="00305B04" w:rsidRPr="0072375D" w14:paraId="512857F7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2"/>
        </w:trPr>
        <w:tc>
          <w:tcPr>
            <w:tcW w:w="2977" w:type="dxa"/>
          </w:tcPr>
          <w:p w14:paraId="66261D61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Работа учителя со слабоус</w:t>
            </w:r>
            <w:r w:rsidR="00D97EB8">
              <w:rPr>
                <w:rFonts w:cs="Times New Roman"/>
                <w:sz w:val="22"/>
              </w:rPr>
              <w:t>певающими учащими</w:t>
            </w:r>
            <w:r w:rsidR="00E9230F" w:rsidRPr="0098112E">
              <w:rPr>
                <w:rFonts w:cs="Times New Roman"/>
                <w:sz w:val="22"/>
              </w:rPr>
              <w:t>ся. Система раб</w:t>
            </w:r>
            <w:r w:rsidR="00D97EB8">
              <w:rPr>
                <w:rFonts w:cs="Times New Roman"/>
                <w:sz w:val="22"/>
              </w:rPr>
              <w:t>от</w:t>
            </w:r>
            <w:r w:rsidR="00E9230F" w:rsidRPr="0098112E">
              <w:rPr>
                <w:rFonts w:cs="Times New Roman"/>
                <w:sz w:val="22"/>
              </w:rPr>
              <w:t xml:space="preserve"> по </w:t>
            </w:r>
            <w:r w:rsidR="00D97EB8" w:rsidRPr="0098112E">
              <w:rPr>
                <w:rFonts w:cs="Times New Roman"/>
                <w:sz w:val="22"/>
              </w:rPr>
              <w:t>повтор</w:t>
            </w:r>
            <w:r w:rsidR="00D97EB8">
              <w:rPr>
                <w:rFonts w:cs="Times New Roman"/>
                <w:sz w:val="22"/>
              </w:rPr>
              <w:t>ению</w:t>
            </w:r>
            <w:r w:rsidR="00E9230F" w:rsidRPr="0098112E">
              <w:rPr>
                <w:rFonts w:cs="Times New Roman"/>
                <w:sz w:val="22"/>
              </w:rPr>
              <w:t xml:space="preserve"> уч</w:t>
            </w:r>
            <w:r w:rsidR="00D97EB8">
              <w:rPr>
                <w:rFonts w:cs="Times New Roman"/>
                <w:sz w:val="22"/>
              </w:rPr>
              <w:t>ебного</w:t>
            </w:r>
            <w:r w:rsidR="00E9230F" w:rsidRPr="0098112E">
              <w:rPr>
                <w:rFonts w:cs="Times New Roman"/>
                <w:sz w:val="22"/>
              </w:rPr>
              <w:t xml:space="preserve"> мат</w:t>
            </w:r>
            <w:r w:rsidR="00D97EB8">
              <w:rPr>
                <w:rFonts w:cs="Times New Roman"/>
                <w:sz w:val="22"/>
              </w:rPr>
              <w:t>ериала.</w:t>
            </w:r>
          </w:p>
        </w:tc>
        <w:tc>
          <w:tcPr>
            <w:tcW w:w="1276" w:type="dxa"/>
          </w:tcPr>
          <w:p w14:paraId="5F42010E" w14:textId="77777777" w:rsidR="00305B04" w:rsidRPr="0098112E" w:rsidRDefault="00305B04" w:rsidP="00604EC6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1</w:t>
            </w:r>
            <w:r w:rsidR="00604EC6">
              <w:rPr>
                <w:rFonts w:cs="Times New Roman"/>
                <w:sz w:val="22"/>
              </w:rPr>
              <w:t xml:space="preserve"> </w:t>
            </w:r>
            <w:r w:rsidR="00604EC6">
              <w:rPr>
                <w:rFonts w:cs="Times New Roman"/>
                <w:sz w:val="22"/>
                <w:szCs w:val="22"/>
              </w:rPr>
              <w:t xml:space="preserve"> – </w:t>
            </w:r>
            <w:r w:rsidRPr="0098112E">
              <w:rPr>
                <w:rFonts w:cs="Times New Roman"/>
                <w:sz w:val="22"/>
              </w:rPr>
              <w:t>4</w:t>
            </w:r>
          </w:p>
        </w:tc>
        <w:tc>
          <w:tcPr>
            <w:tcW w:w="2551" w:type="dxa"/>
          </w:tcPr>
          <w:p w14:paraId="022F68BB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Проверить систему повторения, работу со слабоуспевающими учащимися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418" w:type="dxa"/>
          </w:tcPr>
          <w:p w14:paraId="6FD17DF6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Т</w:t>
            </w:r>
          </w:p>
        </w:tc>
        <w:tc>
          <w:tcPr>
            <w:tcW w:w="1701" w:type="dxa"/>
          </w:tcPr>
          <w:p w14:paraId="52DA30C4" w14:textId="77777777" w:rsidR="00305B04" w:rsidRPr="0098112E" w:rsidRDefault="00D97EB8" w:rsidP="00D97E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Персо</w:t>
            </w:r>
            <w:r w:rsidR="00305B04" w:rsidRPr="0098112E">
              <w:rPr>
                <w:rFonts w:cs="Times New Roman"/>
                <w:sz w:val="22"/>
              </w:rPr>
              <w:t>нальный</w:t>
            </w:r>
            <w:r>
              <w:rPr>
                <w:rFonts w:cs="Times New Roman"/>
                <w:sz w:val="22"/>
              </w:rPr>
              <w:t>.</w:t>
            </w:r>
          </w:p>
        </w:tc>
        <w:tc>
          <w:tcPr>
            <w:tcW w:w="1984" w:type="dxa"/>
          </w:tcPr>
          <w:p w14:paraId="178DBD6D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Просмотр журналов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2005" w:type="dxa"/>
          </w:tcPr>
          <w:p w14:paraId="33A8B97E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Зам.</w:t>
            </w:r>
            <w:r w:rsidR="00D97EB8">
              <w:rPr>
                <w:rFonts w:cs="Times New Roman"/>
                <w:sz w:val="22"/>
              </w:rPr>
              <w:t xml:space="preserve"> ди</w:t>
            </w:r>
            <w:r w:rsidRPr="0098112E">
              <w:rPr>
                <w:rFonts w:cs="Times New Roman"/>
                <w:sz w:val="22"/>
              </w:rPr>
              <w:t>ректора</w:t>
            </w:r>
            <w:r w:rsidR="00D97EB8">
              <w:rPr>
                <w:rFonts w:cs="Times New Roman"/>
                <w:sz w:val="22"/>
              </w:rPr>
              <w:t xml:space="preserve"> по УВР.</w:t>
            </w:r>
          </w:p>
        </w:tc>
        <w:tc>
          <w:tcPr>
            <w:tcW w:w="1964" w:type="dxa"/>
          </w:tcPr>
          <w:p w14:paraId="6AE0E7C5" w14:textId="77777777" w:rsidR="00305B04" w:rsidRPr="0098112E" w:rsidRDefault="00D97EB8" w:rsidP="00D97E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Заседание м/о</w:t>
            </w:r>
            <w:r w:rsidR="00305B04" w:rsidRPr="0098112E">
              <w:rPr>
                <w:rFonts w:cs="Times New Roman"/>
                <w:sz w:val="22"/>
              </w:rPr>
              <w:t>, протокол</w:t>
            </w:r>
            <w:r>
              <w:rPr>
                <w:rFonts w:cs="Times New Roman"/>
                <w:sz w:val="22"/>
              </w:rPr>
              <w:t>.</w:t>
            </w:r>
          </w:p>
        </w:tc>
      </w:tr>
      <w:tr w:rsidR="00305B04" w:rsidRPr="0072375D" w14:paraId="08248AD0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4"/>
        </w:trPr>
        <w:tc>
          <w:tcPr>
            <w:tcW w:w="2977" w:type="dxa"/>
          </w:tcPr>
          <w:p w14:paraId="13C3920C" w14:textId="77777777" w:rsidR="00305B04" w:rsidRPr="0098112E" w:rsidRDefault="00D97EB8" w:rsidP="00D97EB8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Диагностика учащих</w:t>
            </w:r>
            <w:r w:rsidR="00305B04" w:rsidRPr="0098112E">
              <w:rPr>
                <w:rFonts w:cs="Times New Roman"/>
                <w:sz w:val="22"/>
              </w:rPr>
              <w:t>ся 1</w:t>
            </w:r>
            <w:r>
              <w:rPr>
                <w:rFonts w:cs="Times New Roman"/>
                <w:sz w:val="22"/>
              </w:rPr>
              <w:t>-го класса.</w:t>
            </w:r>
          </w:p>
        </w:tc>
        <w:tc>
          <w:tcPr>
            <w:tcW w:w="1276" w:type="dxa"/>
          </w:tcPr>
          <w:p w14:paraId="50C69EBD" w14:textId="77777777" w:rsidR="00305B04" w:rsidRPr="0098112E" w:rsidRDefault="00305B04" w:rsidP="00604EC6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1</w:t>
            </w:r>
          </w:p>
        </w:tc>
        <w:tc>
          <w:tcPr>
            <w:tcW w:w="2551" w:type="dxa"/>
          </w:tcPr>
          <w:p w14:paraId="6EC4A454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Анализ работы за год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418" w:type="dxa"/>
          </w:tcPr>
          <w:p w14:paraId="08E12B65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Ф</w:t>
            </w:r>
          </w:p>
        </w:tc>
        <w:tc>
          <w:tcPr>
            <w:tcW w:w="1701" w:type="dxa"/>
          </w:tcPr>
          <w:p w14:paraId="414A855A" w14:textId="77777777" w:rsidR="00305B04" w:rsidRPr="0098112E" w:rsidRDefault="00D97EB8" w:rsidP="00D97E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Комплексно-</w:t>
            </w:r>
            <w:r w:rsidR="00305B04" w:rsidRPr="0098112E">
              <w:rPr>
                <w:rFonts w:cs="Times New Roman"/>
                <w:sz w:val="22"/>
              </w:rPr>
              <w:t>обобщающий</w:t>
            </w:r>
            <w:r>
              <w:rPr>
                <w:rFonts w:cs="Times New Roman"/>
                <w:sz w:val="22"/>
              </w:rPr>
              <w:t>.</w:t>
            </w:r>
          </w:p>
        </w:tc>
        <w:tc>
          <w:tcPr>
            <w:tcW w:w="1984" w:type="dxa"/>
          </w:tcPr>
          <w:p w14:paraId="62EAA85B" w14:textId="77777777" w:rsidR="00305B04" w:rsidRPr="0098112E" w:rsidRDefault="00D97EB8" w:rsidP="00D97E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Диагнос</w:t>
            </w:r>
            <w:r w:rsidR="00305B04" w:rsidRPr="0098112E">
              <w:rPr>
                <w:rFonts w:cs="Times New Roman"/>
                <w:sz w:val="22"/>
              </w:rPr>
              <w:t>тика</w:t>
            </w:r>
            <w:r>
              <w:rPr>
                <w:rFonts w:cs="Times New Roman"/>
                <w:sz w:val="22"/>
              </w:rPr>
              <w:t>.</w:t>
            </w:r>
          </w:p>
        </w:tc>
        <w:tc>
          <w:tcPr>
            <w:tcW w:w="2005" w:type="dxa"/>
          </w:tcPr>
          <w:p w14:paraId="5F49A304" w14:textId="77777777" w:rsidR="00C46E8A" w:rsidRDefault="00305B04" w:rsidP="00D97EB8">
            <w:pPr>
              <w:ind w:left="-114" w:right="-84"/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Кл.</w:t>
            </w:r>
            <w:r w:rsidR="00C46E8A">
              <w:rPr>
                <w:rFonts w:cs="Times New Roman"/>
                <w:sz w:val="22"/>
              </w:rPr>
              <w:t xml:space="preserve"> руководители,</w:t>
            </w:r>
          </w:p>
          <w:p w14:paraId="26FFC93D" w14:textId="77777777" w:rsidR="00305B04" w:rsidRPr="0098112E" w:rsidRDefault="00C46E8A" w:rsidP="00D97EB8">
            <w:pPr>
              <w:ind w:left="-114" w:right="-84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szCs w:val="22"/>
              </w:rPr>
              <w:t>п</w:t>
            </w:r>
            <w:r w:rsidR="00D97EB8" w:rsidRPr="002146F6">
              <w:rPr>
                <w:rFonts w:cs="Times New Roman"/>
                <w:sz w:val="22"/>
                <w:szCs w:val="22"/>
              </w:rPr>
              <w:t>едагог – психолог.</w:t>
            </w:r>
          </w:p>
        </w:tc>
        <w:tc>
          <w:tcPr>
            <w:tcW w:w="1964" w:type="dxa"/>
          </w:tcPr>
          <w:p w14:paraId="3DD7FB82" w14:textId="77777777" w:rsidR="00305B04" w:rsidRPr="0098112E" w:rsidRDefault="00E9230F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Совещ</w:t>
            </w:r>
            <w:r w:rsidR="00D97EB8">
              <w:rPr>
                <w:rFonts w:cs="Times New Roman"/>
                <w:sz w:val="22"/>
              </w:rPr>
              <w:t>ание,</w:t>
            </w:r>
            <w:r w:rsidRPr="0098112E">
              <w:rPr>
                <w:rFonts w:cs="Times New Roman"/>
                <w:sz w:val="22"/>
              </w:rPr>
              <w:t xml:space="preserve"> диагн</w:t>
            </w:r>
            <w:r w:rsidR="00D97EB8">
              <w:rPr>
                <w:rFonts w:cs="Times New Roman"/>
                <w:sz w:val="22"/>
              </w:rPr>
              <w:t>остические</w:t>
            </w:r>
          </w:p>
          <w:p w14:paraId="21D8759B" w14:textId="77777777" w:rsidR="00305B04" w:rsidRPr="0098112E" w:rsidRDefault="00D97EB8" w:rsidP="00D97E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карты.</w:t>
            </w:r>
          </w:p>
        </w:tc>
      </w:tr>
      <w:tr w:rsidR="00305B04" w:rsidRPr="0072375D" w14:paraId="4E7EA022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15"/>
        </w:trPr>
        <w:tc>
          <w:tcPr>
            <w:tcW w:w="2977" w:type="dxa"/>
          </w:tcPr>
          <w:p w14:paraId="7CEDF652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Диагностическое обследование по метапредметным умениям</w:t>
            </w:r>
            <w:r w:rsidR="00D97EB8">
              <w:rPr>
                <w:rFonts w:cs="Times New Roman"/>
                <w:sz w:val="22"/>
              </w:rPr>
              <w:t>.</w:t>
            </w:r>
            <w:r w:rsidRPr="0098112E">
              <w:rPr>
                <w:rFonts w:cs="Times New Roman"/>
                <w:sz w:val="22"/>
              </w:rPr>
              <w:t xml:space="preserve"> </w:t>
            </w:r>
          </w:p>
          <w:p w14:paraId="500FA0CC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</w:p>
        </w:tc>
        <w:tc>
          <w:tcPr>
            <w:tcW w:w="1276" w:type="dxa"/>
          </w:tcPr>
          <w:p w14:paraId="02989971" w14:textId="77777777" w:rsidR="00305B04" w:rsidRPr="0098112E" w:rsidRDefault="00305B04" w:rsidP="00604EC6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4</w:t>
            </w:r>
          </w:p>
        </w:tc>
        <w:tc>
          <w:tcPr>
            <w:tcW w:w="2551" w:type="dxa"/>
          </w:tcPr>
          <w:p w14:paraId="334323AC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Выявление уровня усвоения учебного материала за курс начальной школы, анализ качества знаний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418" w:type="dxa"/>
          </w:tcPr>
          <w:p w14:paraId="31BC49FD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Ф</w:t>
            </w:r>
          </w:p>
        </w:tc>
        <w:tc>
          <w:tcPr>
            <w:tcW w:w="1701" w:type="dxa"/>
          </w:tcPr>
          <w:p w14:paraId="1F6F4AD9" w14:textId="77777777" w:rsidR="00305B04" w:rsidRPr="0098112E" w:rsidRDefault="00D97EB8" w:rsidP="00D97E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Комплексно-</w:t>
            </w:r>
            <w:r w:rsidR="00305B04" w:rsidRPr="0098112E">
              <w:rPr>
                <w:rFonts w:cs="Times New Roman"/>
                <w:sz w:val="22"/>
              </w:rPr>
              <w:t>обобщающий</w:t>
            </w:r>
            <w:r>
              <w:rPr>
                <w:rFonts w:cs="Times New Roman"/>
                <w:sz w:val="22"/>
              </w:rPr>
              <w:t>.</w:t>
            </w:r>
          </w:p>
        </w:tc>
        <w:tc>
          <w:tcPr>
            <w:tcW w:w="1984" w:type="dxa"/>
          </w:tcPr>
          <w:p w14:paraId="0B973BCE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Письменная проверка знаний, наблюд</w:t>
            </w:r>
            <w:r w:rsidR="00D97EB8">
              <w:rPr>
                <w:rFonts w:cs="Times New Roman"/>
                <w:sz w:val="22"/>
              </w:rPr>
              <w:t>ение</w:t>
            </w:r>
            <w:r w:rsidRPr="0098112E">
              <w:rPr>
                <w:rFonts w:cs="Times New Roman"/>
                <w:sz w:val="22"/>
              </w:rPr>
              <w:t>,</w:t>
            </w:r>
            <w:r w:rsidR="00D97EB8">
              <w:rPr>
                <w:rFonts w:cs="Times New Roman"/>
                <w:sz w:val="22"/>
              </w:rPr>
              <w:t xml:space="preserve"> </w:t>
            </w:r>
            <w:r w:rsidRPr="0098112E">
              <w:rPr>
                <w:rFonts w:cs="Times New Roman"/>
                <w:sz w:val="22"/>
              </w:rPr>
              <w:t>анализ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2005" w:type="dxa"/>
          </w:tcPr>
          <w:p w14:paraId="43DE0090" w14:textId="77777777" w:rsidR="00D97EB8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Зам.</w:t>
            </w:r>
            <w:r w:rsidR="00D97EB8">
              <w:rPr>
                <w:rFonts w:cs="Times New Roman"/>
                <w:sz w:val="22"/>
              </w:rPr>
              <w:t xml:space="preserve"> ди</w:t>
            </w:r>
            <w:r w:rsidRPr="0098112E">
              <w:rPr>
                <w:rFonts w:cs="Times New Roman"/>
                <w:sz w:val="22"/>
              </w:rPr>
              <w:t>ректора</w:t>
            </w:r>
            <w:r w:rsidR="00D97EB8">
              <w:rPr>
                <w:rFonts w:cs="Times New Roman"/>
                <w:sz w:val="22"/>
              </w:rPr>
              <w:t xml:space="preserve"> </w:t>
            </w:r>
            <w:r w:rsidR="00C46E8A">
              <w:rPr>
                <w:rFonts w:cs="Times New Roman"/>
                <w:sz w:val="22"/>
              </w:rPr>
              <w:t>по УВР,</w:t>
            </w:r>
          </w:p>
          <w:p w14:paraId="36C86D07" w14:textId="77777777" w:rsidR="00305B04" w:rsidRPr="0098112E" w:rsidRDefault="00C46E8A" w:rsidP="00D97E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у</w:t>
            </w:r>
            <w:r w:rsidR="00305B04" w:rsidRPr="0098112E">
              <w:rPr>
                <w:rFonts w:cs="Times New Roman"/>
                <w:sz w:val="22"/>
              </w:rPr>
              <w:t>чителя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964" w:type="dxa"/>
          </w:tcPr>
          <w:p w14:paraId="420B81C8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Справка</w:t>
            </w:r>
            <w:r w:rsidR="00D97EB8">
              <w:rPr>
                <w:rFonts w:cs="Times New Roman"/>
                <w:sz w:val="22"/>
              </w:rPr>
              <w:t>.</w:t>
            </w:r>
          </w:p>
        </w:tc>
      </w:tr>
      <w:tr w:rsidR="00305B04" w:rsidRPr="0072375D" w14:paraId="35D68EC9" w14:textId="77777777" w:rsidTr="00753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82"/>
        </w:trPr>
        <w:tc>
          <w:tcPr>
            <w:tcW w:w="2977" w:type="dxa"/>
          </w:tcPr>
          <w:p w14:paraId="6AD22751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Контроль за качеством ЗУН на конец учебного года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276" w:type="dxa"/>
          </w:tcPr>
          <w:p w14:paraId="1B3B4F01" w14:textId="77777777" w:rsidR="00305B04" w:rsidRPr="0098112E" w:rsidRDefault="00305B04" w:rsidP="00604EC6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1</w:t>
            </w:r>
            <w:r w:rsidR="00604EC6">
              <w:rPr>
                <w:rFonts w:cs="Times New Roman"/>
                <w:sz w:val="22"/>
              </w:rPr>
              <w:t xml:space="preserve"> </w:t>
            </w:r>
            <w:r w:rsidR="00604EC6">
              <w:rPr>
                <w:rFonts w:cs="Times New Roman"/>
                <w:sz w:val="22"/>
                <w:szCs w:val="22"/>
              </w:rPr>
              <w:t xml:space="preserve">– </w:t>
            </w:r>
            <w:r w:rsidRPr="0098112E">
              <w:rPr>
                <w:rFonts w:cs="Times New Roman"/>
                <w:sz w:val="22"/>
              </w:rPr>
              <w:t>3</w:t>
            </w:r>
          </w:p>
          <w:p w14:paraId="4D52A783" w14:textId="77777777" w:rsidR="00305B04" w:rsidRPr="0098112E" w:rsidRDefault="00305B04" w:rsidP="00604EC6">
            <w:pPr>
              <w:jc w:val="center"/>
              <w:rPr>
                <w:rFonts w:cs="Times New Roman"/>
                <w:sz w:val="22"/>
              </w:rPr>
            </w:pPr>
          </w:p>
          <w:p w14:paraId="76F137BC" w14:textId="77777777" w:rsidR="00305B04" w:rsidRPr="0098112E" w:rsidRDefault="00305B04" w:rsidP="00604EC6">
            <w:pPr>
              <w:jc w:val="center"/>
              <w:rPr>
                <w:rFonts w:cs="Times New Roman"/>
                <w:sz w:val="22"/>
              </w:rPr>
            </w:pPr>
          </w:p>
          <w:p w14:paraId="1EF41DC3" w14:textId="77777777" w:rsidR="00305B04" w:rsidRPr="0098112E" w:rsidRDefault="00305B04" w:rsidP="00604EC6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551" w:type="dxa"/>
          </w:tcPr>
          <w:p w14:paraId="16267C10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Выявить уровень усвоения основного материала за учебный год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418" w:type="dxa"/>
          </w:tcPr>
          <w:p w14:paraId="5D722A75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Ф</w:t>
            </w:r>
          </w:p>
        </w:tc>
        <w:tc>
          <w:tcPr>
            <w:tcW w:w="1701" w:type="dxa"/>
          </w:tcPr>
          <w:p w14:paraId="7FD3B0A1" w14:textId="77777777" w:rsidR="00305B04" w:rsidRPr="0098112E" w:rsidRDefault="00D97EB8" w:rsidP="00D97E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Комплексно-</w:t>
            </w:r>
            <w:r w:rsidR="00305B04" w:rsidRPr="0098112E">
              <w:rPr>
                <w:rFonts w:cs="Times New Roman"/>
                <w:sz w:val="22"/>
              </w:rPr>
              <w:t>обобщающий</w:t>
            </w:r>
            <w:r>
              <w:rPr>
                <w:rFonts w:cs="Times New Roman"/>
                <w:sz w:val="22"/>
              </w:rPr>
              <w:t>.</w:t>
            </w:r>
          </w:p>
        </w:tc>
        <w:tc>
          <w:tcPr>
            <w:tcW w:w="1984" w:type="dxa"/>
          </w:tcPr>
          <w:p w14:paraId="772C006E" w14:textId="77777777" w:rsidR="00305B04" w:rsidRPr="0098112E" w:rsidRDefault="00D97EB8" w:rsidP="00D97E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Комплексные работы по русскому языку</w:t>
            </w:r>
            <w:r w:rsidR="00305B04" w:rsidRPr="0098112E">
              <w:rPr>
                <w:rFonts w:cs="Times New Roman"/>
                <w:sz w:val="22"/>
              </w:rPr>
              <w:t>,</w:t>
            </w:r>
            <w:r w:rsidRPr="0098112E">
              <w:rPr>
                <w:rFonts w:cs="Times New Roman"/>
                <w:sz w:val="22"/>
              </w:rPr>
              <w:t xml:space="preserve"> чтению</w:t>
            </w:r>
            <w:r>
              <w:rPr>
                <w:rFonts w:cs="Times New Roman"/>
                <w:sz w:val="22"/>
              </w:rPr>
              <w:t xml:space="preserve"> математике.</w:t>
            </w:r>
          </w:p>
        </w:tc>
        <w:tc>
          <w:tcPr>
            <w:tcW w:w="2005" w:type="dxa"/>
          </w:tcPr>
          <w:p w14:paraId="6E19642F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Зам.</w:t>
            </w:r>
            <w:r w:rsidR="00D97EB8">
              <w:rPr>
                <w:rFonts w:cs="Times New Roman"/>
                <w:sz w:val="22"/>
              </w:rPr>
              <w:t xml:space="preserve"> </w:t>
            </w:r>
            <w:r w:rsidRPr="0098112E">
              <w:rPr>
                <w:rFonts w:cs="Times New Roman"/>
                <w:sz w:val="22"/>
              </w:rPr>
              <w:t>директора</w:t>
            </w:r>
            <w:r w:rsidR="00D97EB8">
              <w:rPr>
                <w:rFonts w:cs="Times New Roman"/>
                <w:sz w:val="22"/>
              </w:rPr>
              <w:t xml:space="preserve"> по УВР.</w:t>
            </w:r>
          </w:p>
        </w:tc>
        <w:tc>
          <w:tcPr>
            <w:tcW w:w="1964" w:type="dxa"/>
          </w:tcPr>
          <w:p w14:paraId="5F255263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Анализ работ</w:t>
            </w:r>
            <w:r w:rsidR="00D97EB8">
              <w:rPr>
                <w:rFonts w:cs="Times New Roman"/>
                <w:sz w:val="22"/>
              </w:rPr>
              <w:t>.</w:t>
            </w:r>
          </w:p>
        </w:tc>
      </w:tr>
      <w:tr w:rsidR="00305B04" w:rsidRPr="0072375D" w14:paraId="3D61B9F2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2977" w:type="dxa"/>
          </w:tcPr>
          <w:p w14:paraId="0330814D" w14:textId="77777777" w:rsidR="00305B04" w:rsidRPr="0098112E" w:rsidRDefault="00D97EB8" w:rsidP="003C0A1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Состояние рабочих тетрадей учащих</w:t>
            </w:r>
            <w:r w:rsidR="00305B04" w:rsidRPr="0098112E">
              <w:rPr>
                <w:rFonts w:cs="Times New Roman"/>
                <w:sz w:val="22"/>
              </w:rPr>
              <w:t>ся</w:t>
            </w:r>
            <w:r>
              <w:rPr>
                <w:rFonts w:cs="Times New Roman"/>
                <w:sz w:val="22"/>
              </w:rPr>
              <w:t>.</w:t>
            </w:r>
          </w:p>
        </w:tc>
        <w:tc>
          <w:tcPr>
            <w:tcW w:w="1276" w:type="dxa"/>
          </w:tcPr>
          <w:p w14:paraId="76DD1700" w14:textId="77777777" w:rsidR="00305B04" w:rsidRPr="0098112E" w:rsidRDefault="00305B04" w:rsidP="00604EC6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1</w:t>
            </w:r>
          </w:p>
        </w:tc>
        <w:tc>
          <w:tcPr>
            <w:tcW w:w="2551" w:type="dxa"/>
          </w:tcPr>
          <w:p w14:paraId="1AC84567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Выполнение ЕОР, работа над каллиграфией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418" w:type="dxa"/>
          </w:tcPr>
          <w:p w14:paraId="101B4847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Ф</w:t>
            </w:r>
          </w:p>
        </w:tc>
        <w:tc>
          <w:tcPr>
            <w:tcW w:w="1701" w:type="dxa"/>
          </w:tcPr>
          <w:p w14:paraId="01B086B1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Обзорный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984" w:type="dxa"/>
          </w:tcPr>
          <w:p w14:paraId="6C2BDEEF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Проверка тетрадей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2005" w:type="dxa"/>
          </w:tcPr>
          <w:p w14:paraId="6A145E3A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Зам.</w:t>
            </w:r>
            <w:r w:rsidR="00D97EB8">
              <w:rPr>
                <w:rFonts w:cs="Times New Roman"/>
                <w:sz w:val="22"/>
              </w:rPr>
              <w:t xml:space="preserve"> ди</w:t>
            </w:r>
            <w:r w:rsidRPr="0098112E">
              <w:rPr>
                <w:rFonts w:cs="Times New Roman"/>
                <w:sz w:val="22"/>
              </w:rPr>
              <w:t>ректора</w:t>
            </w:r>
            <w:r w:rsidR="00D97EB8">
              <w:rPr>
                <w:rFonts w:cs="Times New Roman"/>
                <w:sz w:val="22"/>
              </w:rPr>
              <w:t xml:space="preserve"> по УВР.</w:t>
            </w:r>
          </w:p>
        </w:tc>
        <w:tc>
          <w:tcPr>
            <w:tcW w:w="1964" w:type="dxa"/>
          </w:tcPr>
          <w:p w14:paraId="2A6FBB1A" w14:textId="77777777" w:rsidR="00D97EB8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Справка</w:t>
            </w:r>
          </w:p>
          <w:p w14:paraId="1B699ABB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(23</w:t>
            </w:r>
            <w:r w:rsidR="00D97EB8">
              <w:rPr>
                <w:rFonts w:cs="Times New Roman"/>
                <w:sz w:val="22"/>
              </w:rPr>
              <w:t xml:space="preserve"> </w:t>
            </w:r>
            <w:r w:rsidRPr="0098112E">
              <w:rPr>
                <w:rFonts w:cs="Times New Roman"/>
                <w:sz w:val="22"/>
              </w:rPr>
              <w:t>-</w:t>
            </w:r>
            <w:r w:rsidR="00D97EB8">
              <w:rPr>
                <w:rFonts w:cs="Times New Roman"/>
                <w:sz w:val="22"/>
              </w:rPr>
              <w:t xml:space="preserve"> </w:t>
            </w:r>
            <w:r w:rsidRPr="0098112E">
              <w:rPr>
                <w:rFonts w:cs="Times New Roman"/>
                <w:sz w:val="22"/>
              </w:rPr>
              <w:t>25.04)</w:t>
            </w:r>
            <w:r w:rsidR="00D97EB8">
              <w:rPr>
                <w:rFonts w:cs="Times New Roman"/>
                <w:sz w:val="22"/>
              </w:rPr>
              <w:t>.</w:t>
            </w:r>
          </w:p>
        </w:tc>
      </w:tr>
      <w:tr w:rsidR="00305B04" w:rsidRPr="0072375D" w14:paraId="0CAFBD38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93"/>
        </w:trPr>
        <w:tc>
          <w:tcPr>
            <w:tcW w:w="2977" w:type="dxa"/>
          </w:tcPr>
          <w:p w14:paraId="692753BA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Работа с кадрами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276" w:type="dxa"/>
          </w:tcPr>
          <w:p w14:paraId="24C3E61B" w14:textId="77777777" w:rsidR="00305B04" w:rsidRPr="0098112E" w:rsidRDefault="00D97EB8" w:rsidP="00604EC6">
            <w:pPr>
              <w:ind w:left="-46" w:right="-10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Педаго</w:t>
            </w:r>
            <w:r w:rsidR="00305B04" w:rsidRPr="0098112E">
              <w:rPr>
                <w:rFonts w:cs="Times New Roman"/>
                <w:sz w:val="22"/>
              </w:rPr>
              <w:t>ги</w:t>
            </w:r>
            <w:r>
              <w:rPr>
                <w:rFonts w:cs="Times New Roman"/>
                <w:sz w:val="22"/>
              </w:rPr>
              <w:t>.</w:t>
            </w:r>
          </w:p>
        </w:tc>
        <w:tc>
          <w:tcPr>
            <w:tcW w:w="2551" w:type="dxa"/>
          </w:tcPr>
          <w:p w14:paraId="0A5F63FE" w14:textId="77777777" w:rsidR="00305B04" w:rsidRPr="0098112E" w:rsidRDefault="00305B04" w:rsidP="003C0A14">
            <w:pPr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Публикация в печать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418" w:type="dxa"/>
          </w:tcPr>
          <w:p w14:paraId="088BB402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Т</w:t>
            </w:r>
          </w:p>
        </w:tc>
        <w:tc>
          <w:tcPr>
            <w:tcW w:w="1701" w:type="dxa"/>
          </w:tcPr>
          <w:p w14:paraId="7285750F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Персональный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984" w:type="dxa"/>
          </w:tcPr>
          <w:p w14:paraId="04E8B378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Сбор конспектов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2005" w:type="dxa"/>
          </w:tcPr>
          <w:p w14:paraId="6E39AF2C" w14:textId="77777777" w:rsidR="00305B04" w:rsidRPr="0098112E" w:rsidRDefault="00305B04" w:rsidP="00C46E8A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Зам.</w:t>
            </w:r>
            <w:r w:rsidR="00D97EB8">
              <w:rPr>
                <w:rFonts w:cs="Times New Roman"/>
                <w:sz w:val="22"/>
              </w:rPr>
              <w:t xml:space="preserve"> дир</w:t>
            </w:r>
            <w:r w:rsidR="00C46E8A">
              <w:rPr>
                <w:rFonts w:cs="Times New Roman"/>
                <w:sz w:val="22"/>
              </w:rPr>
              <w:t>ектора по УВР, и</w:t>
            </w:r>
            <w:r w:rsidRPr="0098112E">
              <w:rPr>
                <w:rFonts w:cs="Times New Roman"/>
                <w:sz w:val="22"/>
              </w:rPr>
              <w:t>нициативная группа</w:t>
            </w:r>
            <w:r w:rsidR="00D97EB8">
              <w:rPr>
                <w:rFonts w:cs="Times New Roman"/>
                <w:sz w:val="22"/>
              </w:rPr>
              <w:t>.</w:t>
            </w:r>
          </w:p>
        </w:tc>
        <w:tc>
          <w:tcPr>
            <w:tcW w:w="1964" w:type="dxa"/>
          </w:tcPr>
          <w:p w14:paraId="36022E1C" w14:textId="77777777" w:rsidR="00305B04" w:rsidRPr="0098112E" w:rsidRDefault="00305B04" w:rsidP="00D97EB8">
            <w:pPr>
              <w:jc w:val="center"/>
              <w:rPr>
                <w:rFonts w:cs="Times New Roman"/>
                <w:sz w:val="22"/>
              </w:rPr>
            </w:pPr>
            <w:r w:rsidRPr="0098112E">
              <w:rPr>
                <w:rFonts w:cs="Times New Roman"/>
                <w:sz w:val="22"/>
              </w:rPr>
              <w:t>Отчет</w:t>
            </w:r>
            <w:r w:rsidR="00D97EB8">
              <w:rPr>
                <w:rFonts w:cs="Times New Roman"/>
                <w:sz w:val="22"/>
              </w:rPr>
              <w:t>.</w:t>
            </w:r>
          </w:p>
        </w:tc>
      </w:tr>
    </w:tbl>
    <w:p w14:paraId="4CFAC70A" w14:textId="77777777" w:rsidR="003116D9" w:rsidRDefault="003116D9" w:rsidP="00D97EB8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BB29F3A" w14:textId="77777777" w:rsidR="00305B04" w:rsidRPr="00D97EB8" w:rsidRDefault="00305B04" w:rsidP="00BE29BE">
      <w:pPr>
        <w:ind w:left="-851" w:right="-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97EB8">
        <w:rPr>
          <w:rFonts w:ascii="Times New Roman" w:hAnsi="Times New Roman" w:cs="Times New Roman"/>
          <w:b/>
          <w:sz w:val="28"/>
          <w:szCs w:val="24"/>
        </w:rPr>
        <w:t>Май</w:t>
      </w:r>
      <w:r w:rsidR="00D97EB8">
        <w:rPr>
          <w:rFonts w:ascii="Times New Roman" w:hAnsi="Times New Roman" w:cs="Times New Roman"/>
          <w:b/>
          <w:sz w:val="28"/>
          <w:szCs w:val="24"/>
        </w:rPr>
        <w:t>.</w:t>
      </w:r>
    </w:p>
    <w:tbl>
      <w:tblPr>
        <w:tblStyle w:val="a9"/>
        <w:tblW w:w="1587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2551"/>
        <w:gridCol w:w="1418"/>
        <w:gridCol w:w="1701"/>
        <w:gridCol w:w="1984"/>
        <w:gridCol w:w="1984"/>
        <w:gridCol w:w="1985"/>
      </w:tblGrid>
      <w:tr w:rsidR="00305B04" w:rsidRPr="0072375D" w14:paraId="466218F7" w14:textId="77777777" w:rsidTr="00753428">
        <w:trPr>
          <w:trHeight w:val="609"/>
        </w:trPr>
        <w:tc>
          <w:tcPr>
            <w:tcW w:w="2977" w:type="dxa"/>
          </w:tcPr>
          <w:p w14:paraId="1E9350AF" w14:textId="77777777" w:rsidR="00305B04" w:rsidRPr="00D97EB8" w:rsidRDefault="00305B04" w:rsidP="00F8582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7EB8">
              <w:rPr>
                <w:rFonts w:cs="Times New Roman"/>
                <w:b/>
                <w:sz w:val="22"/>
                <w:szCs w:val="22"/>
              </w:rPr>
              <w:t>Содержание контроля</w:t>
            </w:r>
            <w:r w:rsidR="00F8582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148B1089" w14:textId="77777777" w:rsidR="00305B04" w:rsidRPr="00D97EB8" w:rsidRDefault="00305B04" w:rsidP="00F8582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7EB8">
              <w:rPr>
                <w:rFonts w:cs="Times New Roman"/>
                <w:b/>
                <w:sz w:val="22"/>
                <w:szCs w:val="22"/>
              </w:rPr>
              <w:t>Классы</w:t>
            </w:r>
            <w:r w:rsidR="00F8582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14:paraId="36060BC5" w14:textId="77777777" w:rsidR="00305B04" w:rsidRPr="00D97EB8" w:rsidRDefault="00305B04" w:rsidP="00F8582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7EB8">
              <w:rPr>
                <w:rFonts w:cs="Times New Roman"/>
                <w:b/>
                <w:sz w:val="22"/>
                <w:szCs w:val="22"/>
              </w:rPr>
              <w:t>Цель проверки</w:t>
            </w:r>
            <w:r w:rsidR="00F8582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0FE60A8" w14:textId="77777777" w:rsidR="00305B04" w:rsidRPr="00D97EB8" w:rsidRDefault="00305B04" w:rsidP="00F8582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7EB8">
              <w:rPr>
                <w:rFonts w:cs="Times New Roman"/>
                <w:b/>
                <w:sz w:val="22"/>
                <w:szCs w:val="22"/>
              </w:rPr>
              <w:t>Вид контроля</w:t>
            </w:r>
            <w:r w:rsidR="00F8582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9CEC992" w14:textId="77777777" w:rsidR="00305B04" w:rsidRPr="00D97EB8" w:rsidRDefault="00305B04" w:rsidP="00F8582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7EB8">
              <w:rPr>
                <w:rFonts w:cs="Times New Roman"/>
                <w:b/>
                <w:sz w:val="22"/>
                <w:szCs w:val="22"/>
              </w:rPr>
              <w:t>Форма контроля</w:t>
            </w:r>
            <w:r w:rsidR="00F8582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D17DD3F" w14:textId="77777777" w:rsidR="00305B04" w:rsidRPr="00D97EB8" w:rsidRDefault="00305B04" w:rsidP="00F8582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7EB8">
              <w:rPr>
                <w:rFonts w:cs="Times New Roman"/>
                <w:b/>
                <w:sz w:val="22"/>
                <w:szCs w:val="22"/>
              </w:rPr>
              <w:t>Метод контроля</w:t>
            </w:r>
            <w:r w:rsidR="00F8582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78FB9B7" w14:textId="77777777" w:rsidR="00F8582D" w:rsidRDefault="00305B04" w:rsidP="00F8582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7EB8">
              <w:rPr>
                <w:rFonts w:cs="Times New Roman"/>
                <w:b/>
                <w:sz w:val="22"/>
                <w:szCs w:val="22"/>
              </w:rPr>
              <w:t>Кто</w:t>
            </w:r>
          </w:p>
          <w:p w14:paraId="6FD476D2" w14:textId="77777777" w:rsidR="00305B04" w:rsidRPr="00D97EB8" w:rsidRDefault="002F06E0" w:rsidP="00F8582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проводит</w:t>
            </w:r>
            <w:r w:rsidR="00F8582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5238" w14:textId="77777777" w:rsidR="00305B04" w:rsidRPr="00D97EB8" w:rsidRDefault="00305B04" w:rsidP="00F8582D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7EB8">
              <w:rPr>
                <w:rFonts w:cs="Times New Roman"/>
                <w:b/>
                <w:sz w:val="22"/>
                <w:szCs w:val="22"/>
              </w:rPr>
              <w:t>Где, когда слушается, форма отчета</w:t>
            </w:r>
            <w:r w:rsidR="00F8582D">
              <w:rPr>
                <w:rFonts w:cs="Times New Roman"/>
                <w:b/>
                <w:sz w:val="22"/>
                <w:szCs w:val="22"/>
              </w:rPr>
              <w:t>.</w:t>
            </w:r>
          </w:p>
        </w:tc>
      </w:tr>
      <w:tr w:rsidR="00305B04" w:rsidRPr="0072375D" w14:paraId="0A73247E" w14:textId="77777777" w:rsidTr="00753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35"/>
        </w:trPr>
        <w:tc>
          <w:tcPr>
            <w:tcW w:w="2977" w:type="dxa"/>
          </w:tcPr>
          <w:p w14:paraId="3C64A7C7" w14:textId="77777777" w:rsidR="00305B04" w:rsidRPr="00D97EB8" w:rsidRDefault="00F8582D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</w:t>
            </w:r>
            <w:r w:rsidR="00305B04" w:rsidRPr="00D97EB8">
              <w:rPr>
                <w:rFonts w:cs="Times New Roman"/>
                <w:sz w:val="22"/>
                <w:szCs w:val="22"/>
              </w:rPr>
              <w:t>роверка техники чтения в 1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305B04" w:rsidRPr="00D97EB8">
              <w:rPr>
                <w:rFonts w:cs="Times New Roman"/>
                <w:sz w:val="22"/>
                <w:szCs w:val="22"/>
              </w:rPr>
              <w:t>-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305B04" w:rsidRPr="00D97EB8">
              <w:rPr>
                <w:rFonts w:cs="Times New Roman"/>
                <w:sz w:val="22"/>
                <w:szCs w:val="22"/>
              </w:rPr>
              <w:t>4 классах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7C855448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1</w:t>
            </w:r>
            <w:r w:rsidR="00F8582D">
              <w:rPr>
                <w:rFonts w:cs="Times New Roman"/>
                <w:sz w:val="22"/>
                <w:szCs w:val="22"/>
              </w:rPr>
              <w:t xml:space="preserve"> – </w:t>
            </w:r>
            <w:r w:rsidRPr="00D97EB8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21FF49F1" w14:textId="77777777" w:rsidR="00305B04" w:rsidRPr="00D97EB8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Выявить уровень сформированности навыков чтения</w:t>
            </w:r>
            <w:r w:rsidR="00F8582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59C458B9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5C8C978F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Предметно-обобщающий</w:t>
            </w:r>
          </w:p>
        </w:tc>
        <w:tc>
          <w:tcPr>
            <w:tcW w:w="1984" w:type="dxa"/>
          </w:tcPr>
          <w:p w14:paraId="189F2770" w14:textId="77777777" w:rsidR="00305B04" w:rsidRPr="00D97EB8" w:rsidRDefault="002F06E0" w:rsidP="002F06E0">
            <w:pPr>
              <w:ind w:left="-105" w:right="-11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Индивидуальное прослушивание учащих</w:t>
            </w:r>
            <w:r w:rsidR="00305B04" w:rsidRPr="00D97EB8">
              <w:rPr>
                <w:rFonts w:cs="Times New Roman"/>
                <w:sz w:val="22"/>
                <w:szCs w:val="22"/>
              </w:rPr>
              <w:t>ся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2CB8A90A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Кл.</w:t>
            </w:r>
            <w:r w:rsidR="002F06E0">
              <w:rPr>
                <w:rFonts w:cs="Times New Roman"/>
                <w:sz w:val="22"/>
                <w:szCs w:val="22"/>
              </w:rPr>
              <w:t xml:space="preserve"> </w:t>
            </w:r>
            <w:r w:rsidRPr="00D97EB8">
              <w:rPr>
                <w:rFonts w:cs="Times New Roman"/>
                <w:sz w:val="22"/>
                <w:szCs w:val="22"/>
              </w:rPr>
              <w:t>руководители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4339A4B2" w14:textId="77777777" w:rsidR="002F06E0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Совещание при за</w:t>
            </w:r>
            <w:r w:rsidR="002F06E0">
              <w:rPr>
                <w:rFonts w:cs="Times New Roman"/>
                <w:sz w:val="22"/>
                <w:szCs w:val="22"/>
              </w:rPr>
              <w:t>м. директоре по УВР</w:t>
            </w:r>
            <w:r w:rsidRPr="00D97EB8">
              <w:rPr>
                <w:rFonts w:cs="Times New Roman"/>
                <w:sz w:val="22"/>
                <w:szCs w:val="22"/>
              </w:rPr>
              <w:t>, анализ</w:t>
            </w:r>
          </w:p>
          <w:p w14:paraId="1570261F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(до 11 мая)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4F6661D1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1"/>
        </w:trPr>
        <w:tc>
          <w:tcPr>
            <w:tcW w:w="2977" w:type="dxa"/>
          </w:tcPr>
          <w:p w14:paraId="7E4BB635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Система работы учителей и воспитателей с классными журналами, журналами ВД и ГПД</w:t>
            </w:r>
            <w:r w:rsidR="00F8582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399A178D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1</w:t>
            </w:r>
            <w:r w:rsidR="00F8582D">
              <w:rPr>
                <w:rFonts w:cs="Times New Roman"/>
                <w:sz w:val="22"/>
                <w:szCs w:val="22"/>
              </w:rPr>
              <w:t xml:space="preserve"> – </w:t>
            </w:r>
            <w:r w:rsidRPr="00D97EB8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67863F48" w14:textId="77777777" w:rsidR="00305B04" w:rsidRPr="00D97EB8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F8582D">
              <w:rPr>
                <w:rFonts w:cs="Times New Roman"/>
                <w:b/>
                <w:sz w:val="22"/>
                <w:szCs w:val="22"/>
              </w:rPr>
              <w:t>1)</w:t>
            </w:r>
            <w:r w:rsidR="00F8582D">
              <w:rPr>
                <w:rFonts w:cs="Times New Roman"/>
                <w:sz w:val="22"/>
                <w:szCs w:val="22"/>
              </w:rPr>
              <w:t xml:space="preserve"> </w:t>
            </w:r>
            <w:r w:rsidRPr="00D97EB8">
              <w:rPr>
                <w:rFonts w:cs="Times New Roman"/>
                <w:sz w:val="22"/>
                <w:szCs w:val="22"/>
              </w:rPr>
              <w:t xml:space="preserve">Контроль выполнения государственных </w:t>
            </w:r>
            <w:r w:rsidR="00F8582D" w:rsidRPr="00D97EB8">
              <w:rPr>
                <w:rFonts w:cs="Times New Roman"/>
                <w:sz w:val="22"/>
                <w:szCs w:val="22"/>
              </w:rPr>
              <w:t>программ, соблюдение</w:t>
            </w:r>
            <w:r w:rsidRPr="00D97EB8">
              <w:rPr>
                <w:rFonts w:cs="Times New Roman"/>
                <w:sz w:val="22"/>
                <w:szCs w:val="22"/>
              </w:rPr>
              <w:t xml:space="preserve"> единого орфографического режима при оформлении журналов.</w:t>
            </w:r>
          </w:p>
          <w:p w14:paraId="24369CCD" w14:textId="77777777" w:rsidR="00305B04" w:rsidRPr="00D97EB8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F8582D">
              <w:rPr>
                <w:rFonts w:cs="Times New Roman"/>
                <w:b/>
                <w:sz w:val="22"/>
                <w:szCs w:val="22"/>
              </w:rPr>
              <w:t>2)</w:t>
            </w:r>
            <w:r w:rsidRPr="00D97EB8">
              <w:rPr>
                <w:rFonts w:cs="Times New Roman"/>
                <w:sz w:val="22"/>
                <w:szCs w:val="22"/>
              </w:rPr>
              <w:t xml:space="preserve"> Объективность выставления отметок за год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  <w:r w:rsidRPr="00D97EB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5E2A30AC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139A2C46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Обзорный</w:t>
            </w:r>
          </w:p>
        </w:tc>
        <w:tc>
          <w:tcPr>
            <w:tcW w:w="1984" w:type="dxa"/>
          </w:tcPr>
          <w:p w14:paraId="1CA14197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Просмотр журналов, собеседования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715DEE42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Зам.</w:t>
            </w:r>
            <w:r w:rsidR="002F06E0">
              <w:rPr>
                <w:rFonts w:cs="Times New Roman"/>
                <w:sz w:val="22"/>
                <w:szCs w:val="22"/>
              </w:rPr>
              <w:t xml:space="preserve"> </w:t>
            </w:r>
            <w:r w:rsidRPr="00D97EB8">
              <w:rPr>
                <w:rFonts w:cs="Times New Roman"/>
                <w:sz w:val="22"/>
                <w:szCs w:val="22"/>
              </w:rPr>
              <w:t>директора</w:t>
            </w:r>
            <w:r w:rsidR="002F06E0"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1985" w:type="dxa"/>
          </w:tcPr>
          <w:p w14:paraId="3B8A40DB" w14:textId="77777777" w:rsidR="002F06E0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Совещание при директоре. Справка</w:t>
            </w:r>
          </w:p>
          <w:p w14:paraId="41E6D42C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(30</w:t>
            </w:r>
            <w:r w:rsidR="002F06E0">
              <w:rPr>
                <w:rFonts w:cs="Times New Roman"/>
                <w:sz w:val="22"/>
                <w:szCs w:val="22"/>
              </w:rPr>
              <w:t xml:space="preserve"> </w:t>
            </w:r>
            <w:r w:rsidRPr="00D97EB8">
              <w:rPr>
                <w:rFonts w:cs="Times New Roman"/>
                <w:sz w:val="22"/>
                <w:szCs w:val="22"/>
              </w:rPr>
              <w:t>-</w:t>
            </w:r>
            <w:r w:rsidR="002F06E0">
              <w:rPr>
                <w:rFonts w:cs="Times New Roman"/>
                <w:sz w:val="22"/>
                <w:szCs w:val="22"/>
              </w:rPr>
              <w:t xml:space="preserve"> </w:t>
            </w:r>
            <w:r w:rsidRPr="00D97EB8">
              <w:rPr>
                <w:rFonts w:cs="Times New Roman"/>
                <w:sz w:val="22"/>
                <w:szCs w:val="22"/>
              </w:rPr>
              <w:t>31 мая)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4C2DE1C5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4"/>
        </w:trPr>
        <w:tc>
          <w:tcPr>
            <w:tcW w:w="2977" w:type="dxa"/>
          </w:tcPr>
          <w:p w14:paraId="25C373DB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Родительские собрания</w:t>
            </w:r>
            <w:r w:rsidR="00F8582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64065BC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1</w:t>
            </w:r>
            <w:r w:rsidR="00F8582D">
              <w:rPr>
                <w:rFonts w:cs="Times New Roman"/>
                <w:sz w:val="22"/>
                <w:szCs w:val="22"/>
              </w:rPr>
              <w:t xml:space="preserve"> – </w:t>
            </w:r>
            <w:r w:rsidRPr="00D97EB8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7F8BBA94" w14:textId="77777777" w:rsidR="00305B04" w:rsidRPr="00D97EB8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«Итоги учебного года»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2E81C570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43803553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Обзорный</w:t>
            </w:r>
          </w:p>
        </w:tc>
        <w:tc>
          <w:tcPr>
            <w:tcW w:w="1984" w:type="dxa"/>
          </w:tcPr>
          <w:p w14:paraId="288A909D" w14:textId="77777777" w:rsidR="00305B04" w:rsidRPr="00D97EB8" w:rsidRDefault="002F06E0" w:rsidP="002F06E0">
            <w:pPr>
              <w:ind w:right="-11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Анкетирование</w:t>
            </w:r>
            <w:r w:rsidR="00305B04" w:rsidRPr="00D97EB8">
              <w:rPr>
                <w:rFonts w:cs="Times New Roman"/>
                <w:sz w:val="22"/>
                <w:szCs w:val="22"/>
              </w:rPr>
              <w:t>, беседа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66DA9A3E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Кл.</w:t>
            </w:r>
            <w:r w:rsidR="002F06E0">
              <w:rPr>
                <w:rFonts w:cs="Times New Roman"/>
                <w:sz w:val="22"/>
                <w:szCs w:val="22"/>
              </w:rPr>
              <w:t xml:space="preserve"> руководители.</w:t>
            </w:r>
          </w:p>
        </w:tc>
        <w:tc>
          <w:tcPr>
            <w:tcW w:w="1985" w:type="dxa"/>
          </w:tcPr>
          <w:p w14:paraId="6B5C3A1A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Совещание при за</w:t>
            </w:r>
            <w:r w:rsidR="002F06E0">
              <w:rPr>
                <w:rFonts w:cs="Times New Roman"/>
                <w:sz w:val="22"/>
                <w:szCs w:val="22"/>
              </w:rPr>
              <w:t>м. директоре по УВР</w:t>
            </w:r>
            <w:r w:rsidRPr="00D97EB8">
              <w:rPr>
                <w:rFonts w:cs="Times New Roman"/>
                <w:sz w:val="22"/>
                <w:szCs w:val="22"/>
              </w:rPr>
              <w:t>,</w:t>
            </w:r>
            <w:r w:rsidR="002F06E0">
              <w:rPr>
                <w:rFonts w:cs="Times New Roman"/>
                <w:sz w:val="22"/>
                <w:szCs w:val="22"/>
              </w:rPr>
              <w:t xml:space="preserve"> </w:t>
            </w:r>
            <w:r w:rsidRPr="00D97EB8">
              <w:rPr>
                <w:rFonts w:cs="Times New Roman"/>
                <w:sz w:val="22"/>
                <w:szCs w:val="22"/>
              </w:rPr>
              <w:t>протокол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33E47BB6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2977" w:type="dxa"/>
          </w:tcPr>
          <w:p w14:paraId="173B12D1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Состояние кабинетов на конец у</w:t>
            </w:r>
            <w:r w:rsidR="00F8582D">
              <w:rPr>
                <w:rFonts w:cs="Times New Roman"/>
                <w:sz w:val="22"/>
                <w:szCs w:val="22"/>
              </w:rPr>
              <w:t>чебного года.</w:t>
            </w:r>
          </w:p>
        </w:tc>
        <w:tc>
          <w:tcPr>
            <w:tcW w:w="1276" w:type="dxa"/>
          </w:tcPr>
          <w:p w14:paraId="504DA402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1</w:t>
            </w:r>
            <w:r w:rsidR="00F8582D">
              <w:rPr>
                <w:rFonts w:cs="Times New Roman"/>
                <w:sz w:val="22"/>
                <w:szCs w:val="22"/>
              </w:rPr>
              <w:t xml:space="preserve"> – </w:t>
            </w:r>
            <w:r w:rsidRPr="00D97EB8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4D99B086" w14:textId="77777777" w:rsidR="00305B04" w:rsidRPr="00D97EB8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Ремонт, подготовка рабочих мест (по отдельному графику)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C15EFAE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1098A860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Обзорный</w:t>
            </w:r>
          </w:p>
        </w:tc>
        <w:tc>
          <w:tcPr>
            <w:tcW w:w="1984" w:type="dxa"/>
          </w:tcPr>
          <w:p w14:paraId="4B802D43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Смотр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0F553AA2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Админ</w:t>
            </w:r>
            <w:r w:rsidR="002F06E0">
              <w:rPr>
                <w:rFonts w:cs="Times New Roman"/>
                <w:sz w:val="22"/>
                <w:szCs w:val="22"/>
              </w:rPr>
              <w:t>истрация</w:t>
            </w:r>
            <w:r w:rsidRPr="00D97EB8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53B723C7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Совещание при директоре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29681FA6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2977" w:type="dxa"/>
          </w:tcPr>
          <w:p w14:paraId="5F6AB69A" w14:textId="754FE412" w:rsidR="00305B04" w:rsidRPr="00D97EB8" w:rsidRDefault="00F8582D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Заседание м/о </w:t>
            </w:r>
            <w:r w:rsidR="00305B04" w:rsidRPr="00D97EB8">
              <w:rPr>
                <w:rFonts w:cs="Times New Roman"/>
                <w:sz w:val="22"/>
                <w:szCs w:val="22"/>
              </w:rPr>
              <w:t xml:space="preserve">«Анализ работы </w:t>
            </w:r>
            <w:r>
              <w:rPr>
                <w:rFonts w:cs="Times New Roman"/>
                <w:sz w:val="22"/>
                <w:szCs w:val="22"/>
              </w:rPr>
              <w:t>за 20</w:t>
            </w:r>
            <w:r w:rsidR="00753428">
              <w:rPr>
                <w:rFonts w:cs="Times New Roman"/>
                <w:sz w:val="22"/>
                <w:szCs w:val="22"/>
              </w:rPr>
              <w:t>22</w:t>
            </w:r>
            <w:r>
              <w:rPr>
                <w:rFonts w:cs="Times New Roman"/>
                <w:sz w:val="22"/>
                <w:szCs w:val="22"/>
              </w:rPr>
              <w:t xml:space="preserve"> – 20</w:t>
            </w:r>
            <w:r w:rsidR="00753428">
              <w:rPr>
                <w:rFonts w:cs="Times New Roman"/>
                <w:sz w:val="22"/>
                <w:szCs w:val="22"/>
              </w:rPr>
              <w:t>23</w:t>
            </w:r>
            <w:r>
              <w:rPr>
                <w:rFonts w:cs="Times New Roman"/>
                <w:sz w:val="22"/>
                <w:szCs w:val="22"/>
              </w:rPr>
              <w:t xml:space="preserve"> учебный год.</w:t>
            </w:r>
            <w:r w:rsidR="00305B04" w:rsidRPr="00D97EB8">
              <w:rPr>
                <w:rFonts w:cs="Times New Roman"/>
                <w:sz w:val="22"/>
                <w:szCs w:val="22"/>
              </w:rPr>
              <w:t xml:space="preserve"> Планирование работы </w:t>
            </w:r>
            <w:r w:rsidR="00753428" w:rsidRPr="00D97EB8">
              <w:rPr>
                <w:rFonts w:cs="Times New Roman"/>
                <w:sz w:val="22"/>
                <w:szCs w:val="22"/>
              </w:rPr>
              <w:t>на 20</w:t>
            </w:r>
            <w:r w:rsidR="00753428">
              <w:rPr>
                <w:rFonts w:cs="Times New Roman"/>
                <w:sz w:val="22"/>
                <w:szCs w:val="22"/>
              </w:rPr>
              <w:t>23</w:t>
            </w:r>
            <w:r>
              <w:rPr>
                <w:rFonts w:cs="Times New Roman"/>
                <w:sz w:val="22"/>
                <w:szCs w:val="22"/>
              </w:rPr>
              <w:t xml:space="preserve"> – 202</w:t>
            </w:r>
            <w:r w:rsidR="00753428">
              <w:rPr>
                <w:rFonts w:cs="Times New Roman"/>
                <w:sz w:val="22"/>
                <w:szCs w:val="22"/>
              </w:rPr>
              <w:t>4</w:t>
            </w:r>
            <w:r>
              <w:rPr>
                <w:rFonts w:cs="Times New Roman"/>
                <w:sz w:val="22"/>
                <w:szCs w:val="22"/>
              </w:rPr>
              <w:t xml:space="preserve"> учебный год</w:t>
            </w:r>
            <w:r w:rsidR="00305B04" w:rsidRPr="00D97EB8">
              <w:rPr>
                <w:rFonts w:cs="Times New Roman"/>
                <w:sz w:val="22"/>
                <w:szCs w:val="22"/>
              </w:rPr>
              <w:t>»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1BEC28B6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1</w:t>
            </w:r>
            <w:r w:rsidR="00F8582D">
              <w:rPr>
                <w:rFonts w:cs="Times New Roman"/>
                <w:sz w:val="22"/>
                <w:szCs w:val="22"/>
              </w:rPr>
              <w:t xml:space="preserve"> – </w:t>
            </w:r>
            <w:r w:rsidRPr="00D97EB8">
              <w:rPr>
                <w:rFonts w:cs="Times New Roman"/>
                <w:sz w:val="22"/>
                <w:szCs w:val="22"/>
              </w:rPr>
              <w:t>4</w:t>
            </w:r>
          </w:p>
          <w:p w14:paraId="4DE27DC5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14:paraId="04FFDC7D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6BA6CCB" w14:textId="77777777" w:rsidR="00305B04" w:rsidRPr="00D97EB8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Согласно плану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8EC893B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Ф</w:t>
            </w:r>
          </w:p>
        </w:tc>
        <w:tc>
          <w:tcPr>
            <w:tcW w:w="1701" w:type="dxa"/>
          </w:tcPr>
          <w:p w14:paraId="45595BF9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Обзорный</w:t>
            </w:r>
          </w:p>
        </w:tc>
        <w:tc>
          <w:tcPr>
            <w:tcW w:w="1984" w:type="dxa"/>
          </w:tcPr>
          <w:p w14:paraId="102A3A80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Анализ работы, анкетирование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3F12E836" w14:textId="77777777" w:rsidR="00305B04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Зам.</w:t>
            </w:r>
            <w:r w:rsidR="002F06E0">
              <w:rPr>
                <w:rFonts w:cs="Times New Roman"/>
                <w:sz w:val="22"/>
                <w:szCs w:val="22"/>
              </w:rPr>
              <w:t xml:space="preserve"> ди</w:t>
            </w:r>
            <w:r w:rsidRPr="00D97EB8">
              <w:rPr>
                <w:rFonts w:cs="Times New Roman"/>
                <w:sz w:val="22"/>
                <w:szCs w:val="22"/>
              </w:rPr>
              <w:t>ректора</w:t>
            </w:r>
            <w:r w:rsidR="00C46E8A">
              <w:rPr>
                <w:rFonts w:cs="Times New Roman"/>
                <w:sz w:val="22"/>
                <w:szCs w:val="22"/>
              </w:rPr>
              <w:t xml:space="preserve"> по УВР,</w:t>
            </w:r>
          </w:p>
          <w:p w14:paraId="536343CC" w14:textId="77777777" w:rsidR="002F06E0" w:rsidRPr="00D97EB8" w:rsidRDefault="006133EE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2F06E0">
              <w:rPr>
                <w:rFonts w:cs="Times New Roman"/>
                <w:sz w:val="22"/>
                <w:szCs w:val="22"/>
              </w:rPr>
              <w:t xml:space="preserve"> м/о.</w:t>
            </w:r>
          </w:p>
        </w:tc>
        <w:tc>
          <w:tcPr>
            <w:tcW w:w="1985" w:type="dxa"/>
          </w:tcPr>
          <w:p w14:paraId="222CBD55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 xml:space="preserve">Заседание </w:t>
            </w:r>
            <w:r w:rsidR="002F06E0">
              <w:rPr>
                <w:rFonts w:cs="Times New Roman"/>
                <w:sz w:val="22"/>
                <w:szCs w:val="22"/>
              </w:rPr>
              <w:t>м/о</w:t>
            </w:r>
            <w:r w:rsidRPr="00D97EB8">
              <w:rPr>
                <w:rFonts w:cs="Times New Roman"/>
                <w:sz w:val="22"/>
                <w:szCs w:val="22"/>
              </w:rPr>
              <w:t>, протокол (28 мая)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204846AE" w14:textId="77777777" w:rsidTr="00604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16"/>
        </w:trPr>
        <w:tc>
          <w:tcPr>
            <w:tcW w:w="2977" w:type="dxa"/>
          </w:tcPr>
          <w:p w14:paraId="1A92FEDF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Правильность офо</w:t>
            </w:r>
            <w:r w:rsidR="00F8582D">
              <w:rPr>
                <w:rFonts w:cs="Times New Roman"/>
                <w:sz w:val="22"/>
                <w:szCs w:val="22"/>
              </w:rPr>
              <w:t>рмления и ведения личных дел учащих</w:t>
            </w:r>
            <w:r w:rsidRPr="00D97EB8">
              <w:rPr>
                <w:rFonts w:cs="Times New Roman"/>
                <w:sz w:val="22"/>
                <w:szCs w:val="22"/>
              </w:rPr>
              <w:t>ся классными руководителями</w:t>
            </w:r>
            <w:r w:rsidR="00F8582D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14486324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1</w:t>
            </w:r>
            <w:r w:rsidR="00F8582D">
              <w:rPr>
                <w:rFonts w:cs="Times New Roman"/>
                <w:sz w:val="22"/>
                <w:szCs w:val="22"/>
              </w:rPr>
              <w:t xml:space="preserve"> – </w:t>
            </w:r>
            <w:r w:rsidRPr="00D97EB8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38102369" w14:textId="77777777" w:rsidR="00305B04" w:rsidRPr="00D97EB8" w:rsidRDefault="00305B04" w:rsidP="002F06E0">
            <w:pPr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Проконтролировать правильность оформления и ведения личных дел уч</w:t>
            </w:r>
            <w:r w:rsidR="002F06E0">
              <w:rPr>
                <w:rFonts w:cs="Times New Roman"/>
                <w:sz w:val="22"/>
                <w:szCs w:val="22"/>
              </w:rPr>
              <w:t>ащих</w:t>
            </w:r>
            <w:r w:rsidRPr="00D97EB8">
              <w:rPr>
                <w:rFonts w:cs="Times New Roman"/>
                <w:sz w:val="22"/>
                <w:szCs w:val="22"/>
              </w:rPr>
              <w:t>ся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5E2B49FC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3DC23664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Обзорный</w:t>
            </w:r>
          </w:p>
        </w:tc>
        <w:tc>
          <w:tcPr>
            <w:tcW w:w="1984" w:type="dxa"/>
          </w:tcPr>
          <w:p w14:paraId="5EAD7F1B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Просмотр личных дел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40F21469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Зам.</w:t>
            </w:r>
            <w:r w:rsidR="002F06E0">
              <w:rPr>
                <w:rFonts w:cs="Times New Roman"/>
                <w:sz w:val="22"/>
                <w:szCs w:val="22"/>
              </w:rPr>
              <w:t xml:space="preserve"> ди</w:t>
            </w:r>
            <w:r w:rsidRPr="00D97EB8">
              <w:rPr>
                <w:rFonts w:cs="Times New Roman"/>
                <w:sz w:val="22"/>
                <w:szCs w:val="22"/>
              </w:rPr>
              <w:t>ректора</w:t>
            </w:r>
            <w:r w:rsidR="002F06E0">
              <w:rPr>
                <w:rFonts w:cs="Times New Roman"/>
                <w:sz w:val="22"/>
                <w:szCs w:val="22"/>
              </w:rPr>
              <w:t xml:space="preserve"> по УВР.</w:t>
            </w:r>
          </w:p>
        </w:tc>
        <w:tc>
          <w:tcPr>
            <w:tcW w:w="1985" w:type="dxa"/>
          </w:tcPr>
          <w:p w14:paraId="2205E5AD" w14:textId="77777777" w:rsidR="002F06E0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Совещание при директоре</w:t>
            </w:r>
          </w:p>
          <w:p w14:paraId="5748D60B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(30</w:t>
            </w:r>
            <w:r w:rsidR="002F06E0">
              <w:rPr>
                <w:rFonts w:cs="Times New Roman"/>
                <w:sz w:val="22"/>
                <w:szCs w:val="22"/>
              </w:rPr>
              <w:t xml:space="preserve"> </w:t>
            </w:r>
            <w:r w:rsidRPr="00D97EB8">
              <w:rPr>
                <w:rFonts w:cs="Times New Roman"/>
                <w:sz w:val="22"/>
                <w:szCs w:val="22"/>
              </w:rPr>
              <w:t>-</w:t>
            </w:r>
            <w:r w:rsidR="002F06E0">
              <w:rPr>
                <w:rFonts w:cs="Times New Roman"/>
                <w:sz w:val="22"/>
                <w:szCs w:val="22"/>
              </w:rPr>
              <w:t xml:space="preserve"> </w:t>
            </w:r>
            <w:r w:rsidRPr="00D97EB8">
              <w:rPr>
                <w:rFonts w:cs="Times New Roman"/>
                <w:sz w:val="22"/>
                <w:szCs w:val="22"/>
              </w:rPr>
              <w:t>31 мая)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305B04" w:rsidRPr="0072375D" w14:paraId="3818133E" w14:textId="77777777" w:rsidTr="00753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2977" w:type="dxa"/>
          </w:tcPr>
          <w:p w14:paraId="0FCC3D28" w14:textId="77777777" w:rsidR="00305B04" w:rsidRPr="00D97EB8" w:rsidRDefault="00F8582D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Патриотическое воспитание учащих</w:t>
            </w:r>
            <w:r w:rsidR="00305B04" w:rsidRPr="00D97EB8">
              <w:rPr>
                <w:rFonts w:cs="Times New Roman"/>
                <w:sz w:val="22"/>
                <w:szCs w:val="22"/>
              </w:rPr>
              <w:t>ся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2952E6FF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1</w:t>
            </w:r>
            <w:r w:rsidR="00F8582D">
              <w:rPr>
                <w:rFonts w:cs="Times New Roman"/>
                <w:sz w:val="22"/>
                <w:szCs w:val="22"/>
              </w:rPr>
              <w:t xml:space="preserve"> – </w:t>
            </w:r>
            <w:r w:rsidRPr="00D97EB8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14:paraId="6C7498B4" w14:textId="77777777" w:rsidR="00305B04" w:rsidRPr="00D97EB8" w:rsidRDefault="00305B04" w:rsidP="003C0A14">
            <w:pPr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Уровень проведения мероприятий, направленных на воспитание патриотизма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501329F3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Т</w:t>
            </w:r>
          </w:p>
        </w:tc>
        <w:tc>
          <w:tcPr>
            <w:tcW w:w="1701" w:type="dxa"/>
          </w:tcPr>
          <w:p w14:paraId="0A3D3329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Обзорный</w:t>
            </w:r>
          </w:p>
        </w:tc>
        <w:tc>
          <w:tcPr>
            <w:tcW w:w="1984" w:type="dxa"/>
          </w:tcPr>
          <w:p w14:paraId="68E0643D" w14:textId="77777777" w:rsidR="00305B04" w:rsidRPr="00D97EB8" w:rsidRDefault="002F06E0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Наблюде</w:t>
            </w:r>
            <w:r w:rsidR="00305B04" w:rsidRPr="00D97EB8">
              <w:rPr>
                <w:rFonts w:cs="Times New Roman"/>
                <w:sz w:val="22"/>
                <w:szCs w:val="22"/>
              </w:rPr>
              <w:t>ние, анализ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037268C8" w14:textId="77777777" w:rsidR="002F06E0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Зам.</w:t>
            </w:r>
            <w:r w:rsidR="00C46E8A">
              <w:rPr>
                <w:rFonts w:cs="Times New Roman"/>
                <w:sz w:val="22"/>
                <w:szCs w:val="22"/>
              </w:rPr>
              <w:t xml:space="preserve"> директора по УВР,</w:t>
            </w:r>
          </w:p>
          <w:p w14:paraId="572A745B" w14:textId="77777777" w:rsidR="00305B04" w:rsidRPr="00D97EB8" w:rsidRDefault="006133EE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руководитель</w:t>
            </w:r>
            <w:r w:rsidR="00305B04" w:rsidRPr="00D97EB8">
              <w:rPr>
                <w:rFonts w:cs="Times New Roman"/>
                <w:sz w:val="22"/>
                <w:szCs w:val="22"/>
              </w:rPr>
              <w:t xml:space="preserve"> </w:t>
            </w:r>
            <w:r w:rsidR="002F06E0">
              <w:rPr>
                <w:rFonts w:cs="Times New Roman"/>
                <w:sz w:val="22"/>
                <w:szCs w:val="22"/>
              </w:rPr>
              <w:t>м/о.</w:t>
            </w:r>
          </w:p>
        </w:tc>
        <w:tc>
          <w:tcPr>
            <w:tcW w:w="1985" w:type="dxa"/>
          </w:tcPr>
          <w:p w14:paraId="12BEADA3" w14:textId="77777777" w:rsidR="00305B04" w:rsidRPr="00D97EB8" w:rsidRDefault="00305B04" w:rsidP="002F06E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D97EB8">
              <w:rPr>
                <w:rFonts w:cs="Times New Roman"/>
                <w:sz w:val="22"/>
                <w:szCs w:val="22"/>
              </w:rPr>
              <w:t>Совещание при директоре</w:t>
            </w:r>
            <w:r w:rsidR="002F06E0"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27413934" w14:textId="575A9C28" w:rsidR="006B2233" w:rsidRPr="00E479B6" w:rsidRDefault="00604EC6" w:rsidP="00BE29BE">
      <w:pPr>
        <w:spacing w:after="0" w:line="238" w:lineRule="auto"/>
        <w:ind w:left="-851"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</w:t>
      </w:r>
      <w:r w:rsidR="00805AA9"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здел 5</w:t>
      </w:r>
      <w:r w:rsidR="00FC5E8E"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805AA9"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B2233"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</w:t>
      </w:r>
      <w:r w:rsidR="006B2233" w:rsidRPr="00E479B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з</w:t>
      </w:r>
      <w:r w:rsidR="006B2233"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ация</w:t>
      </w:r>
      <w:r w:rsidR="006B2233" w:rsidRPr="00E47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233" w:rsidRPr="00E479B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</w:t>
      </w:r>
      <w:r w:rsidR="006B2233"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аботы</w:t>
      </w:r>
      <w:r w:rsidR="006B2233" w:rsidRPr="00E47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233"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</w:t>
      </w:r>
      <w:r w:rsidR="006B2233" w:rsidRPr="00E47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595"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преемственности</w:t>
      </w:r>
      <w:r w:rsidR="00FC5E8E" w:rsidRPr="00E4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C3C4008" w14:textId="77777777" w:rsidR="00805AA9" w:rsidRPr="00805AA9" w:rsidRDefault="00805AA9" w:rsidP="006B2233">
      <w:pPr>
        <w:spacing w:after="0" w:line="238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7E7138F6" w14:textId="77777777" w:rsidR="006B2233" w:rsidRDefault="00175536" w:rsidP="00604EC6">
      <w:pPr>
        <w:spacing w:after="0" w:line="236" w:lineRule="auto"/>
        <w:ind w:left="-851"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</w:t>
      </w:r>
      <w:r w:rsidR="006B2233" w:rsidRPr="00A473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B2233" w:rsidRPr="00A473E7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</w:t>
      </w:r>
      <w:r w:rsidR="00FC5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</w:t>
      </w:r>
      <w:r w:rsidR="00FC5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B2233" w:rsidRPr="00A473E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B2233" w:rsidRPr="00A473E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="006B2233" w:rsidRPr="00A473E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C5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C5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r w:rsidR="006B2233" w:rsidRPr="00A473E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агогами</w:t>
      </w:r>
      <w:r w:rsidR="00FC5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FF2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</w:t>
      </w:r>
      <w:r w:rsidR="00FC5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C5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лы, подготов</w:t>
      </w:r>
      <w:r w:rsidR="006B2233" w:rsidRPr="00A473E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а д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</w:t>
      </w:r>
      <w:r w:rsidR="00FC5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C5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гопо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учной ад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птации к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 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</w:t>
      </w:r>
      <w:r w:rsidR="006B2233" w:rsidRPr="00A473E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у о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="006B2233" w:rsidRPr="00A473E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</w:t>
      </w:r>
      <w:r w:rsidR="006B2233" w:rsidRPr="00A473E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="006B2233" w:rsidRPr="00A473E7">
        <w:rPr>
          <w:rFonts w:ascii="Times New Roman" w:eastAsia="Times New Roman" w:hAnsi="Times New Roman" w:cs="Times New Roman"/>
          <w:sz w:val="24"/>
          <w:szCs w:val="24"/>
          <w:lang w:eastAsia="ru-RU"/>
        </w:rPr>
        <w:t>ю.</w:t>
      </w:r>
    </w:p>
    <w:p w14:paraId="58A32F33" w14:textId="77777777" w:rsidR="00604EC6" w:rsidRPr="00A473E7" w:rsidRDefault="00604EC6" w:rsidP="00604EC6">
      <w:pPr>
        <w:spacing w:after="0" w:line="236" w:lineRule="auto"/>
        <w:ind w:left="-851"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4" w:type="dxa"/>
        <w:tblInd w:w="-9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8222"/>
        <w:gridCol w:w="2410"/>
        <w:gridCol w:w="4111"/>
      </w:tblGrid>
      <w:tr w:rsidR="006B2233" w:rsidRPr="00A473E7" w14:paraId="46553CDC" w14:textId="77777777" w:rsidTr="00604EC6">
        <w:trPr>
          <w:cantSplit/>
          <w:trHeight w:hRule="exact" w:val="382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69EDB" w14:textId="77777777" w:rsidR="006B2233" w:rsidRPr="00A473E7" w:rsidRDefault="006B2233" w:rsidP="00FC5E8E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8FD8B" w14:textId="77777777" w:rsidR="006B2233" w:rsidRPr="00A473E7" w:rsidRDefault="006B2233" w:rsidP="00FC5E8E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ж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ие</w:t>
            </w:r>
            <w:r w:rsidR="00FC5E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389FF" w14:textId="77777777" w:rsidR="006B2233" w:rsidRPr="00A473E7" w:rsidRDefault="006B2233" w:rsidP="00FC5E8E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  <w:r w:rsidR="00FC5E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1E6F0" w14:textId="77777777" w:rsidR="006B2233" w:rsidRPr="00A473E7" w:rsidRDefault="006B2233" w:rsidP="00FC5E8E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нный</w:t>
            </w:r>
            <w:r w:rsidR="00FC5E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D0BB980" w14:textId="77777777" w:rsidTr="00604EC6">
        <w:trPr>
          <w:cantSplit/>
          <w:trHeight w:hRule="exact" w:val="572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C9C30" w14:textId="77777777" w:rsidR="006B2233" w:rsidRPr="00FC5E8E" w:rsidRDefault="006B2233" w:rsidP="00FC5E8E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FC5E8E"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0B63B" w14:textId="77777777" w:rsidR="006B2233" w:rsidRPr="00A473E7" w:rsidRDefault="006B2233" w:rsidP="006133EE">
            <w:pPr>
              <w:tabs>
                <w:tab w:val="left" w:pos="2071"/>
                <w:tab w:val="left" w:pos="2786"/>
              </w:tabs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="00FC5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и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совм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FC5E8E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</w:t>
            </w:r>
            <w:r w:rsidR="00FC5E8E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аботы</w:t>
            </w:r>
            <w:r w:rsidR="00FC5E8E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  <w:r w:rsidR="00FC5E8E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8E4FF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BB247" w14:textId="77777777" w:rsidR="006B2233" w:rsidRPr="00A473E7" w:rsidRDefault="0047622F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31427" w14:textId="77777777" w:rsidR="006B2233" w:rsidRPr="00A473E7" w:rsidRDefault="0047622F" w:rsidP="0047622F">
            <w:pPr>
              <w:tabs>
                <w:tab w:val="left" w:pos="957"/>
                <w:tab w:val="left" w:pos="2701"/>
              </w:tabs>
              <w:spacing w:after="0" w:line="239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r w:rsidR="00CF219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="00CF219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3C8E527" w14:textId="77777777" w:rsidR="006B2233" w:rsidRPr="00A473E7" w:rsidRDefault="006B2233" w:rsidP="0047622F">
            <w:pPr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0D6D" w:rsidRPr="00A473E7" w14:paraId="4A0B332C" w14:textId="77777777" w:rsidTr="00604EC6">
        <w:trPr>
          <w:cantSplit/>
          <w:trHeight w:hRule="exact" w:val="425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81D0B" w14:textId="77777777" w:rsidR="002B0D6D" w:rsidRPr="00FC5E8E" w:rsidRDefault="002B0D6D" w:rsidP="00FC5E8E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F1C05" w14:textId="33697DB1" w:rsidR="002B0D6D" w:rsidRPr="00A473E7" w:rsidRDefault="002B0D6D" w:rsidP="006133EE">
            <w:pPr>
              <w:tabs>
                <w:tab w:val="left" w:pos="1711"/>
                <w:tab w:val="left" w:pos="2892"/>
                <w:tab w:val="left" w:pos="4081"/>
              </w:tabs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глый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стол»: об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програм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="00753428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r w:rsidR="00753428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753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льной </w:t>
            </w:r>
            <w:r w:rsidR="00753428" w:rsidRPr="00753428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75342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534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кого 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2AA4F" w14:textId="77777777" w:rsidR="002B0D6D" w:rsidRPr="00A473E7" w:rsidRDefault="002B0D6D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C5EE8" w14:textId="77777777" w:rsidR="002B0D6D" w:rsidRDefault="002B0D6D" w:rsidP="0047622F">
            <w:pPr>
              <w:spacing w:after="0" w:line="239" w:lineRule="auto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C21CBB1" w14:textId="77777777" w:rsidR="002B0D6D" w:rsidRDefault="002B0D6D" w:rsidP="0047622F">
            <w:pPr>
              <w:spacing w:after="0" w:line="239" w:lineRule="auto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8FFDDF" w14:textId="77777777" w:rsidR="002B0D6D" w:rsidRPr="00A473E7" w:rsidRDefault="002B0D6D" w:rsidP="0047622F">
            <w:pPr>
              <w:spacing w:after="0" w:line="239" w:lineRule="auto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0D6D" w:rsidRPr="00A473E7" w14:paraId="2934AD3F" w14:textId="77777777" w:rsidTr="00604EC6">
        <w:trPr>
          <w:cantSplit/>
          <w:trHeight w:val="965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6ECB0" w14:textId="77777777" w:rsidR="002B0D6D" w:rsidRPr="00FC5E8E" w:rsidRDefault="002B0D6D" w:rsidP="00FC5E8E">
            <w:pPr>
              <w:ind w:right="-2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2DD46" w14:textId="77777777" w:rsidR="002B0D6D" w:rsidRPr="00A473E7" w:rsidRDefault="002B0D6D" w:rsidP="006133EE">
            <w:pPr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A473E7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м/о</w:t>
            </w:r>
            <w:r w:rsidRPr="00A473E7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нач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льных кл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дошкольных групп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10FAF40" w14:textId="77777777" w:rsidR="002B0D6D" w:rsidRPr="00A473E7" w:rsidRDefault="00C321D7" w:rsidP="006133EE">
            <w:pPr>
              <w:tabs>
                <w:tab w:val="left" w:pos="2950"/>
              </w:tabs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B0D6D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="002B0D6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2B0D6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="002B0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ология 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</w:t>
            </w:r>
            <w:r w:rsidR="002B0D6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B0D6D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B0D6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="002B0D6D"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совреме</w:t>
            </w:r>
            <w:r w:rsidR="002B0D6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нн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="002B0D6D" w:rsidRPr="00A473E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="002B0D6D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анят</w:t>
            </w:r>
            <w:r w:rsidR="002B0D6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2B0D6D" w:rsidRPr="00A473E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B0D6D" w:rsidRPr="00A473E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 w:rsidR="002B0D6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МКОУ».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32EE1" w14:textId="77777777" w:rsidR="002B0D6D" w:rsidRPr="00A473E7" w:rsidRDefault="002B0D6D" w:rsidP="0047622F">
            <w:pPr>
              <w:spacing w:after="0" w:line="240" w:lineRule="auto"/>
              <w:ind w:right="-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A0E55" w14:textId="77777777" w:rsidR="002B0D6D" w:rsidRPr="00A473E7" w:rsidRDefault="002B0D6D" w:rsidP="0047622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Руководители м/о.</w:t>
            </w:r>
          </w:p>
        </w:tc>
      </w:tr>
      <w:tr w:rsidR="006B2233" w:rsidRPr="00A473E7" w14:paraId="0A18E394" w14:textId="77777777" w:rsidTr="00604EC6">
        <w:trPr>
          <w:cantSplit/>
          <w:trHeight w:hRule="exact" w:val="6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7169D" w14:textId="77777777" w:rsidR="006B2233" w:rsidRPr="00FC5E8E" w:rsidRDefault="006B2233" w:rsidP="00FC5E8E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FC5E8E"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B5EE1" w14:textId="77777777" w:rsidR="006B2233" w:rsidRPr="00A473E7" w:rsidRDefault="006B2233" w:rsidP="006133EE">
            <w:pPr>
              <w:tabs>
                <w:tab w:val="left" w:pos="2264"/>
                <w:tab w:val="left" w:pos="4002"/>
              </w:tabs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FC5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FC5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го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овности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к школе.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3890D" w14:textId="77777777" w:rsidR="006B2233" w:rsidRPr="00A473E7" w:rsidRDefault="0047622F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D6AC0" w14:textId="77777777" w:rsidR="006B2233" w:rsidRPr="00A473E7" w:rsidRDefault="00CF2192" w:rsidP="0047622F">
            <w:pPr>
              <w:spacing w:after="0" w:line="236" w:lineRule="auto"/>
              <w:ind w:right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CB515FA" w14:textId="77777777" w:rsidR="00CF2192" w:rsidRPr="00A473E7" w:rsidRDefault="00CF2192" w:rsidP="0047622F">
            <w:pPr>
              <w:spacing w:after="0" w:line="236" w:lineRule="auto"/>
              <w:ind w:right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74F711F0" w14:textId="77777777" w:rsidTr="00604EC6">
        <w:trPr>
          <w:cantSplit/>
          <w:trHeight w:hRule="exact" w:val="67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F4A60" w14:textId="77777777" w:rsidR="006B2233" w:rsidRPr="00FC5E8E" w:rsidRDefault="006B2233" w:rsidP="00FC5E8E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FC5E8E"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54C1F" w14:textId="77777777" w:rsidR="006B2233" w:rsidRPr="00A473E7" w:rsidRDefault="006B2233" w:rsidP="006133EE">
            <w:pPr>
              <w:tabs>
                <w:tab w:val="left" w:pos="1712"/>
                <w:tab w:val="left" w:pos="2156"/>
              </w:tabs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кл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азвитию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речи, мат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FC5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5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гр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615DB" w14:textId="77777777" w:rsidR="006B2233" w:rsidRPr="00A473E7" w:rsidRDefault="0047622F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14F2B" w14:textId="77777777" w:rsidR="006B2233" w:rsidRPr="00A473E7" w:rsidRDefault="00A928D5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7B0B" w:rsidRPr="00A473E7" w14:paraId="521A0434" w14:textId="77777777" w:rsidTr="00604EC6">
        <w:trPr>
          <w:cantSplit/>
          <w:trHeight w:val="69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824FD" w14:textId="77777777" w:rsidR="004F7B0B" w:rsidRPr="00FC5E8E" w:rsidRDefault="004F7B0B" w:rsidP="00FC5E8E">
            <w:pPr>
              <w:spacing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FC5E8E"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FE10B" w14:textId="77777777" w:rsidR="004F7B0B" w:rsidRPr="00A473E7" w:rsidRDefault="004F7B0B" w:rsidP="006133EE">
            <w:pPr>
              <w:tabs>
                <w:tab w:val="left" w:pos="2731"/>
              </w:tabs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воспитателей и учителей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ьных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требован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r w:rsidRPr="00A473E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в 1 кла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92263" w14:textId="77777777" w:rsidR="004F7B0B" w:rsidRPr="00A473E7" w:rsidRDefault="0047622F" w:rsidP="0047622F">
            <w:pPr>
              <w:spacing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4F7B0B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8FD11" w14:textId="77777777" w:rsidR="004F7B0B" w:rsidRPr="00A473E7" w:rsidRDefault="004F7B0B" w:rsidP="0047622F">
            <w:pPr>
              <w:spacing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4E14B7F" w14:textId="77777777" w:rsidR="004F7B0B" w:rsidRPr="00A473E7" w:rsidRDefault="004F7B0B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2233" w:rsidRPr="00A473E7" w14:paraId="5A4BB860" w14:textId="77777777" w:rsidTr="00604EC6">
        <w:trPr>
          <w:cantSplit/>
          <w:trHeight w:hRule="exact" w:val="58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01A27" w14:textId="77777777" w:rsidR="006B2233" w:rsidRPr="00FC5E8E" w:rsidRDefault="006B2233" w:rsidP="00FC5E8E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FC5E8E"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82D26" w14:textId="77777777" w:rsidR="006B2233" w:rsidRPr="00A473E7" w:rsidRDefault="006B2233" w:rsidP="006133EE">
            <w:pPr>
              <w:tabs>
                <w:tab w:val="left" w:pos="1815"/>
                <w:tab w:val="left" w:pos="3187"/>
              </w:tabs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нков дет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ппы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щ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1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ассов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чаль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школы.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8E29F" w14:textId="77777777" w:rsidR="006B2233" w:rsidRPr="00A473E7" w:rsidRDefault="0047622F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AC31B" w14:textId="77777777" w:rsidR="006B2233" w:rsidRPr="00A473E7" w:rsidRDefault="00A928D5" w:rsidP="0047622F">
            <w:pPr>
              <w:spacing w:after="0" w:line="239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54129D04" w14:textId="77777777" w:rsidTr="00604EC6">
        <w:trPr>
          <w:cantSplit/>
          <w:trHeight w:hRule="exact" w:val="69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D255A" w14:textId="77777777" w:rsidR="006B2233" w:rsidRPr="00FC5E8E" w:rsidRDefault="006B2233" w:rsidP="00FC5E8E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FC5E8E"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EA572" w14:textId="77777777" w:rsidR="006B2233" w:rsidRPr="00A473E7" w:rsidRDefault="006B2233" w:rsidP="006133EE">
            <w:pPr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восп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тателя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и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ьных клас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роков,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8B6860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ов, спортив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ны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мероприятий,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откры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ерей».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DBF49" w14:textId="77777777" w:rsidR="006B2233" w:rsidRPr="00A473E7" w:rsidRDefault="0047622F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02830" w14:textId="77777777" w:rsidR="006B2233" w:rsidRPr="00A473E7" w:rsidRDefault="0047622F" w:rsidP="0047622F">
            <w:pPr>
              <w:spacing w:after="0" w:line="239" w:lineRule="auto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  <w:r w:rsidR="00CF219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F219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928D5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 и учителя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3BE66B93" w14:textId="77777777" w:rsidTr="00604EC6">
        <w:trPr>
          <w:cantSplit/>
          <w:trHeight w:hRule="exact" w:val="85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E8BA6" w14:textId="77777777" w:rsidR="006B2233" w:rsidRPr="00FC5E8E" w:rsidRDefault="006B2233" w:rsidP="00FC5E8E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FC5E8E"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06068" w14:textId="77777777" w:rsidR="006B2233" w:rsidRPr="00A473E7" w:rsidRDefault="006B2233" w:rsidP="006133EE">
            <w:pPr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 в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дитель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собр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роди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дет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подготовите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г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в рамк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сем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 «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ья в пред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верии ш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ольной жизни ребён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а»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F4E58" w14:textId="77777777" w:rsidR="006B2233" w:rsidRPr="00A473E7" w:rsidRDefault="0047622F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D7AA2" w14:textId="77777777" w:rsidR="006B2233" w:rsidRPr="00A473E7" w:rsidRDefault="00F270B6" w:rsidP="0047622F">
            <w:pPr>
              <w:tabs>
                <w:tab w:val="left" w:pos="957"/>
                <w:tab w:val="left" w:pos="2701"/>
              </w:tabs>
              <w:spacing w:after="0" w:line="239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r w:rsidR="008B6860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="008B6860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5494AC2" w14:textId="77777777" w:rsidTr="00604EC6">
        <w:trPr>
          <w:cantSplit/>
          <w:trHeight w:hRule="exact" w:val="852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9AE43" w14:textId="77777777" w:rsidR="006B2233" w:rsidRPr="00FC5E8E" w:rsidRDefault="006B2233" w:rsidP="00FC5E8E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FC5E8E" w:rsidRPr="00FC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EFB3C" w14:textId="77777777" w:rsidR="006B2233" w:rsidRPr="00A473E7" w:rsidRDefault="006B2233" w:rsidP="006133EE">
            <w:pPr>
              <w:spacing w:after="0" w:line="240" w:lineRule="auto"/>
              <w:ind w:left="143" w:righ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ито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совм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работы за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п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ктирован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сет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вза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йствия на сл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ед</w:t>
            </w:r>
            <w:r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8FDCC" w14:textId="77777777" w:rsidR="006B2233" w:rsidRPr="00A473E7" w:rsidRDefault="0047622F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D3C26" w14:textId="77777777" w:rsidR="006B2233" w:rsidRPr="00A473E7" w:rsidRDefault="006B2233" w:rsidP="0047622F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 w:rsidR="0047622F" w:rsidRPr="002146F6">
              <w:rPr>
                <w:rFonts w:cs="Times New Roman"/>
              </w:rPr>
              <w:t xml:space="preserve">– 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сихолог</w:t>
            </w:r>
            <w:r w:rsidR="0047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37C5BCDC" w14:textId="77777777" w:rsidR="006B2233" w:rsidRPr="00A473E7" w:rsidRDefault="006B2233" w:rsidP="006B223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82E42B" w14:textId="77777777" w:rsidR="00BE29BE" w:rsidRDefault="00BE29BE" w:rsidP="00604EC6">
      <w:pPr>
        <w:spacing w:after="0" w:line="240" w:lineRule="auto"/>
        <w:ind w:left="-851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E8CF85B" w14:textId="77777777" w:rsidR="00BE29BE" w:rsidRDefault="00BE29BE" w:rsidP="00604EC6">
      <w:pPr>
        <w:spacing w:after="0" w:line="240" w:lineRule="auto"/>
        <w:ind w:left="-851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15D9842" w14:textId="77777777" w:rsidR="00BE29BE" w:rsidRDefault="00BE29BE" w:rsidP="00604EC6">
      <w:pPr>
        <w:spacing w:after="0" w:line="240" w:lineRule="auto"/>
        <w:ind w:left="-851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88FB4C6" w14:textId="77777777" w:rsidR="00BE29BE" w:rsidRDefault="00BE29BE" w:rsidP="00604EC6">
      <w:pPr>
        <w:spacing w:after="0" w:line="240" w:lineRule="auto"/>
        <w:ind w:left="-851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7EB093B" w14:textId="55189228" w:rsidR="00805AA9" w:rsidRPr="00E479B6" w:rsidRDefault="00805AA9" w:rsidP="00604EC6">
      <w:pPr>
        <w:spacing w:after="0" w:line="240" w:lineRule="auto"/>
        <w:ind w:left="-851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479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Раздел 6</w:t>
      </w:r>
      <w:r w:rsidR="00C46E8A" w:rsidRPr="00E479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 w:rsidRPr="00E479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Работа с родителями</w:t>
      </w:r>
      <w:r w:rsidR="0075342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(законными представителями)</w:t>
      </w:r>
      <w:r w:rsidR="00C46E8A" w:rsidRPr="00E479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14:paraId="4ECDF6F2" w14:textId="4F40019D" w:rsidR="006B2233" w:rsidRPr="00604EC6" w:rsidRDefault="003F35F9" w:rsidP="00604EC6">
      <w:pPr>
        <w:spacing w:after="0" w:line="240" w:lineRule="auto"/>
        <w:ind w:left="-851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6.1.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Цикло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г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рам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м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работы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родител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я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ми</w:t>
      </w:r>
      <w:r w:rsidR="0075342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(законными представителями)</w:t>
      </w:r>
      <w:r w:rsidR="00C46E8A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14:paraId="4E878BF0" w14:textId="77777777" w:rsidR="006B2233" w:rsidRPr="00A473E7" w:rsidRDefault="006B2233" w:rsidP="006B2233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93" w:type="dxa"/>
        <w:tblInd w:w="-9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6096"/>
        <w:gridCol w:w="2691"/>
        <w:gridCol w:w="5755"/>
      </w:tblGrid>
      <w:tr w:rsidR="006B2233" w:rsidRPr="00A473E7" w14:paraId="29FA8CCB" w14:textId="77777777" w:rsidTr="00604EC6">
        <w:trPr>
          <w:cantSplit/>
          <w:trHeight w:hRule="exact" w:val="308"/>
        </w:trPr>
        <w:tc>
          <w:tcPr>
            <w:tcW w:w="153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1050DA" w14:textId="77777777" w:rsidR="006B2233" w:rsidRPr="00A473E7" w:rsidRDefault="006B2233" w:rsidP="005C75BE">
            <w:pPr>
              <w:spacing w:before="20" w:after="0" w:line="231" w:lineRule="auto"/>
              <w:ind w:left="706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ция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заимодейст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ия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ите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ля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</w:t>
            </w:r>
            <w:r w:rsidR="00C46E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A5FDB" w:rsidRPr="00A473E7" w14:paraId="4810B5F8" w14:textId="77777777" w:rsidTr="00604EC6">
        <w:trPr>
          <w:cantSplit/>
          <w:trHeight w:hRule="exact" w:val="508"/>
        </w:trPr>
        <w:tc>
          <w:tcPr>
            <w:tcW w:w="153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81A2C" w14:textId="77777777" w:rsidR="005A5FDB" w:rsidRPr="00604EC6" w:rsidRDefault="005A5FDB" w:rsidP="005C75BE">
            <w:pPr>
              <w:spacing w:before="19" w:after="0" w:line="233" w:lineRule="auto"/>
              <w:ind w:left="706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</w:t>
            </w: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р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ытых</w:t>
            </w: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рей.</w:t>
            </w:r>
          </w:p>
        </w:tc>
      </w:tr>
      <w:tr w:rsidR="006B2233" w:rsidRPr="00A473E7" w14:paraId="696DD283" w14:textId="77777777" w:rsidTr="00604EC6">
        <w:trPr>
          <w:cantSplit/>
          <w:trHeight w:hRule="exact" w:val="147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1B679" w14:textId="77777777" w:rsidR="006B2233" w:rsidRPr="00604EC6" w:rsidRDefault="006B2233" w:rsidP="00604EC6">
            <w:pPr>
              <w:spacing w:before="17" w:after="0" w:line="240" w:lineRule="auto"/>
              <w:ind w:left="-3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20F74" w14:textId="77777777" w:rsidR="006B2233" w:rsidRPr="00A473E7" w:rsidRDefault="006B2233" w:rsidP="00C46E8A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дв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345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й:</w:t>
            </w:r>
          </w:p>
          <w:p w14:paraId="38F7CAA1" w14:textId="77777777" w:rsidR="006B2233" w:rsidRPr="00A473E7" w:rsidRDefault="006B2233" w:rsidP="00C46E8A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Встреча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стей, реги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CF219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трация</w:t>
            </w:r>
          </w:p>
          <w:p w14:paraId="15255523" w14:textId="77777777" w:rsidR="006B2233" w:rsidRPr="00A473E7" w:rsidRDefault="00C46E8A" w:rsidP="00C46E8A">
            <w:pPr>
              <w:tabs>
                <w:tab w:val="left" w:pos="467"/>
              </w:tabs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B2233"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="006B2233"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="00345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43FE09A" w14:textId="77777777" w:rsidR="006B2233" w:rsidRPr="00A473E7" w:rsidRDefault="00C46E8A" w:rsidP="00C46E8A">
            <w:pPr>
              <w:tabs>
                <w:tab w:val="left" w:pos="467"/>
              </w:tabs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г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ац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питан</w:t>
            </w:r>
            <w:r w:rsidR="006B2233"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в </w:t>
            </w:r>
            <w:r w:rsidR="008E4FF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</w:t>
            </w:r>
            <w:r w:rsidR="00345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1985953" w14:textId="77777777" w:rsidR="006B2233" w:rsidRPr="00A473E7" w:rsidRDefault="00C46E8A" w:rsidP="00C46E8A">
            <w:pPr>
              <w:tabs>
                <w:tab w:val="left" w:pos="467"/>
              </w:tabs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F219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и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795C7" w14:textId="77777777" w:rsidR="006B2233" w:rsidRPr="00A473E7" w:rsidRDefault="006B2233" w:rsidP="00C321D7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9B7DB" w14:textId="77777777" w:rsidR="00CF2192" w:rsidRPr="00A473E7" w:rsidRDefault="00CF2192" w:rsidP="00C321D7">
            <w:pPr>
              <w:spacing w:before="17" w:after="0" w:line="240" w:lineRule="auto"/>
              <w:ind w:left="130" w:righ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F7F07C0" w14:textId="77777777" w:rsidR="006B2233" w:rsidRPr="00A473E7" w:rsidRDefault="00A928D5" w:rsidP="00C321D7">
            <w:pPr>
              <w:spacing w:before="17" w:after="0" w:line="240" w:lineRule="auto"/>
              <w:ind w:left="130" w:righ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 w:rsidR="00F270B6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к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жков</w:t>
            </w:r>
            <w:r w:rsidR="00C46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7593D9F" w14:textId="77777777" w:rsidR="006B2233" w:rsidRPr="00A473E7" w:rsidRDefault="006B2233" w:rsidP="00C321D7">
            <w:pPr>
              <w:spacing w:after="0" w:line="240" w:lineRule="exact"/>
              <w:ind w:lef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9DD3AE" w14:textId="77777777" w:rsidR="006B2233" w:rsidRPr="00A473E7" w:rsidRDefault="006B2233" w:rsidP="00C46E8A">
            <w:pPr>
              <w:spacing w:after="0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CE88A9" w14:textId="77777777" w:rsidR="006B2233" w:rsidRPr="00A473E7" w:rsidRDefault="006B2233" w:rsidP="00C46E8A">
            <w:pPr>
              <w:spacing w:after="0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5D9C0E" w14:textId="77777777" w:rsidR="006B2233" w:rsidRPr="00A473E7" w:rsidRDefault="006B2233" w:rsidP="00C46E8A">
            <w:pPr>
              <w:spacing w:after="0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3884B4" w14:textId="77777777" w:rsidR="006B2233" w:rsidRPr="00A473E7" w:rsidRDefault="006B2233" w:rsidP="00C46E8A">
            <w:pPr>
              <w:spacing w:after="0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47A908" w14:textId="77777777" w:rsidR="006B2233" w:rsidRPr="00A473E7" w:rsidRDefault="006B2233" w:rsidP="00C46E8A">
            <w:pPr>
              <w:spacing w:after="0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2C8839" w14:textId="77777777" w:rsidR="006B2233" w:rsidRPr="00A473E7" w:rsidRDefault="006B2233" w:rsidP="00C46E8A">
            <w:pPr>
              <w:spacing w:after="0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72D742" w14:textId="77777777" w:rsidR="006B2233" w:rsidRPr="00A473E7" w:rsidRDefault="006B2233" w:rsidP="00C46E8A">
            <w:pPr>
              <w:spacing w:after="0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B8F609" w14:textId="77777777" w:rsidR="006B2233" w:rsidRPr="00A473E7" w:rsidRDefault="006B2233" w:rsidP="00C46E8A">
            <w:pPr>
              <w:spacing w:after="0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C3A93C" w14:textId="77777777" w:rsidR="006B2233" w:rsidRPr="00A473E7" w:rsidRDefault="006B2233" w:rsidP="00C46E8A">
            <w:pPr>
              <w:spacing w:after="0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404733" w14:textId="77777777" w:rsidR="006B2233" w:rsidRPr="00A473E7" w:rsidRDefault="006B2233" w:rsidP="00C46E8A">
            <w:pPr>
              <w:spacing w:after="78" w:line="24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F858A8" w14:textId="77777777" w:rsidR="006B2233" w:rsidRPr="00A473E7" w:rsidRDefault="006B2233" w:rsidP="00C46E8A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FDB" w:rsidRPr="00A473E7" w14:paraId="52E86DB1" w14:textId="77777777" w:rsidTr="00604EC6">
        <w:trPr>
          <w:cantSplit/>
          <w:trHeight w:hRule="exact" w:val="466"/>
        </w:trPr>
        <w:tc>
          <w:tcPr>
            <w:tcW w:w="153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31CF3F" w14:textId="77777777" w:rsidR="005A5FDB" w:rsidRPr="00604EC6" w:rsidRDefault="005A5FDB" w:rsidP="005C75BE">
            <w:pPr>
              <w:spacing w:before="17" w:after="0" w:line="233" w:lineRule="auto"/>
              <w:ind w:left="706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Общие родительские собрания.</w:t>
            </w:r>
          </w:p>
        </w:tc>
      </w:tr>
      <w:tr w:rsidR="005A5FDB" w:rsidRPr="00A473E7" w14:paraId="4DB4561E" w14:textId="77777777" w:rsidTr="00604EC6">
        <w:trPr>
          <w:cantSplit/>
          <w:trHeight w:hRule="exact" w:val="84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4F5EB" w14:textId="77777777" w:rsidR="005A5FDB" w:rsidRPr="00604EC6" w:rsidRDefault="005A5FDB" w:rsidP="00604EC6">
            <w:pPr>
              <w:spacing w:after="0"/>
              <w:ind w:right="-2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B114F" w14:textId="77777777" w:rsidR="005A5FDB" w:rsidRPr="005A5FDB" w:rsidRDefault="005A5FDB" w:rsidP="00595BDE">
            <w:pPr>
              <w:spacing w:before="17" w:after="0" w:line="240" w:lineRule="auto"/>
              <w:ind w:left="133" w:right="-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«Начало учебного года – начало нового этапа в жизни детского сада, родителей и его воспитанников».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3F4D8" w14:textId="77777777" w:rsidR="005A5FDB" w:rsidRPr="00A473E7" w:rsidRDefault="005A5FDB" w:rsidP="005A5FD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4C095" w14:textId="77777777" w:rsidR="00595BDE" w:rsidRDefault="00595BDE" w:rsidP="005A5FDB">
            <w:pPr>
              <w:spacing w:before="17" w:after="0" w:line="233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Директор. </w:t>
            </w:r>
          </w:p>
          <w:p w14:paraId="03DD043A" w14:textId="77777777" w:rsidR="00595BDE" w:rsidRDefault="00595BDE" w:rsidP="005A5FDB">
            <w:pPr>
              <w:spacing w:before="17" w:after="0" w:line="233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50F7CE5B" w14:textId="77777777" w:rsidR="005A5FDB" w:rsidRPr="00A473E7" w:rsidRDefault="005A5FDB" w:rsidP="005A5FDB">
            <w:pPr>
              <w:spacing w:before="17" w:after="0" w:line="233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учитель – логопед.</w:t>
            </w:r>
          </w:p>
        </w:tc>
      </w:tr>
      <w:tr w:rsidR="005A5FDB" w:rsidRPr="00A473E7" w14:paraId="764E86C0" w14:textId="77777777" w:rsidTr="00604EC6">
        <w:trPr>
          <w:cantSplit/>
          <w:trHeight w:hRule="exact" w:val="412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8ADAB" w14:textId="77777777" w:rsidR="005A5FDB" w:rsidRPr="00604EC6" w:rsidRDefault="005A5FDB" w:rsidP="00604EC6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B3AC2" w14:textId="77777777" w:rsidR="005A5FDB" w:rsidRDefault="005A5FDB" w:rsidP="00595BDE">
            <w:pPr>
              <w:spacing w:before="21" w:after="0" w:line="240" w:lineRule="auto"/>
              <w:ind w:left="133" w:right="-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«Здоров</w:t>
            </w:r>
            <w:r w:rsidRPr="005A5FD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ь</w:t>
            </w:r>
            <w:r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A5FD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595BDE"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сбереж</w:t>
            </w:r>
            <w:r w:rsidR="00595BDE" w:rsidRPr="005A5FD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е</w:t>
            </w:r>
            <w:r w:rsidR="00595BDE"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ние в</w:t>
            </w:r>
            <w:r w:rsidRPr="005A5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детск</w:t>
            </w:r>
            <w:r w:rsidRPr="005A5FD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о</w:t>
            </w:r>
            <w:r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5A5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саду</w:t>
            </w:r>
            <w:r w:rsidRPr="005A5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A5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</w:t>
            </w:r>
            <w:r w:rsidRPr="005A5FD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м</w:t>
            </w:r>
            <w:r w:rsidRPr="005A5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а».</w:t>
            </w:r>
          </w:p>
          <w:p w14:paraId="64DA02CF" w14:textId="77777777" w:rsidR="005A5FDB" w:rsidRDefault="005A5FDB" w:rsidP="00595BDE">
            <w:pPr>
              <w:spacing w:before="21" w:after="0" w:line="240" w:lineRule="auto"/>
              <w:ind w:left="133" w:right="-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AAAB357" w14:textId="77777777" w:rsidR="005A5FDB" w:rsidRPr="005A5FDB" w:rsidRDefault="005A5FDB" w:rsidP="00595BDE">
            <w:pPr>
              <w:spacing w:before="21" w:after="0" w:line="240" w:lineRule="auto"/>
              <w:ind w:left="133" w:right="-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1AED8EA" w14:textId="77777777" w:rsidR="005A5FDB" w:rsidRPr="00A473E7" w:rsidRDefault="005A5FDB" w:rsidP="00595BDE">
            <w:pPr>
              <w:spacing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44759" w14:textId="77777777" w:rsidR="005A5FDB" w:rsidRPr="00A473E7" w:rsidRDefault="005A5FDB" w:rsidP="00C321D7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  <w:p w14:paraId="43F1FFF7" w14:textId="77777777" w:rsidR="005A5FDB" w:rsidRPr="00A473E7" w:rsidRDefault="005A5FDB" w:rsidP="00C321D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F59061" w14:textId="77777777" w:rsidR="005A5FDB" w:rsidRDefault="005A5FDB" w:rsidP="00C321D7">
            <w:pPr>
              <w:spacing w:after="63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B0B76D" w14:textId="77777777" w:rsidR="005A5FDB" w:rsidRPr="00A473E7" w:rsidRDefault="005A5FDB" w:rsidP="00C321D7">
            <w:pPr>
              <w:spacing w:after="63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799070" w14:textId="77777777" w:rsidR="005A5FDB" w:rsidRPr="00A473E7" w:rsidRDefault="005A5FDB" w:rsidP="00C321D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6E93C" w14:textId="77777777" w:rsidR="005A5FDB" w:rsidRPr="00A473E7" w:rsidRDefault="005A5FDB" w:rsidP="00C321D7">
            <w:pPr>
              <w:spacing w:before="19" w:after="0" w:line="239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УВР, воспитатели и учителя, медсестра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 – психолог.</w:t>
            </w:r>
          </w:p>
        </w:tc>
      </w:tr>
      <w:tr w:rsidR="005A5FDB" w:rsidRPr="00A473E7" w14:paraId="5290A47A" w14:textId="77777777" w:rsidTr="00604EC6">
        <w:trPr>
          <w:cantSplit/>
          <w:trHeight w:hRule="exact" w:val="427"/>
        </w:trPr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4596E" w14:textId="77777777" w:rsidR="005A5FDB" w:rsidRPr="00604EC6" w:rsidRDefault="005A5FDB" w:rsidP="00604EC6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7972A" w14:textId="77777777" w:rsidR="005A5FDB" w:rsidRPr="005A5FDB" w:rsidRDefault="005A5FDB" w:rsidP="00595BDE">
            <w:pPr>
              <w:spacing w:before="21" w:after="0" w:line="240" w:lineRule="auto"/>
              <w:ind w:left="133" w:right="-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95BDE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="00595BDE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95BDE"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</w:t>
            </w:r>
            <w:r w:rsidR="00595BDE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595BDE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льт</w:t>
            </w:r>
            <w:r w:rsidR="00595BDE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ат</w:t>
            </w:r>
            <w:r w:rsidR="00595BDE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работы</w:t>
            </w:r>
            <w:r w:rsidR="00595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</w:t>
            </w:r>
            <w:r w:rsidR="00595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95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595BDE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595BDE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="00595BDE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бн</w:t>
            </w:r>
            <w:r w:rsidR="00595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="00595BDE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="00595BDE"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="00595BDE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ду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F2E08" w14:textId="77777777" w:rsidR="005A5FDB" w:rsidRDefault="005A5FDB" w:rsidP="00C321D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57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5A17A" w14:textId="77777777" w:rsidR="005A5FDB" w:rsidRPr="00A473E7" w:rsidRDefault="005A5FDB" w:rsidP="00C321D7">
            <w:pPr>
              <w:spacing w:before="19" w:after="0" w:line="239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5BDE" w:rsidRPr="00A473E7" w14:paraId="1101274E" w14:textId="77777777" w:rsidTr="00604EC6">
        <w:trPr>
          <w:cantSplit/>
          <w:trHeight w:hRule="exact" w:val="430"/>
        </w:trPr>
        <w:tc>
          <w:tcPr>
            <w:tcW w:w="153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2D063" w14:textId="77777777" w:rsidR="00595BDE" w:rsidRPr="005C75BE" w:rsidRDefault="00595BDE" w:rsidP="005C75BE">
            <w:pPr>
              <w:spacing w:before="19" w:after="0" w:line="233" w:lineRule="auto"/>
              <w:ind w:left="848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7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5C7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Круглый</w:t>
            </w:r>
            <w:r w:rsidRPr="005C75B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5C7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стол.</w:t>
            </w:r>
          </w:p>
        </w:tc>
      </w:tr>
      <w:tr w:rsidR="006B2233" w:rsidRPr="00A473E7" w14:paraId="1450AC18" w14:textId="77777777" w:rsidTr="00604EC6">
        <w:trPr>
          <w:cantSplit/>
          <w:trHeight w:hRule="exact" w:val="40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D9DCB" w14:textId="77777777" w:rsidR="006B2233" w:rsidRPr="00604EC6" w:rsidRDefault="006B2233" w:rsidP="00167026">
            <w:pPr>
              <w:spacing w:before="17" w:after="0" w:line="240" w:lineRule="auto"/>
              <w:ind w:left="130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B795E" w14:textId="77777777" w:rsidR="006B2233" w:rsidRPr="00A473E7" w:rsidRDefault="006B2233" w:rsidP="00167026">
            <w:pPr>
              <w:tabs>
                <w:tab w:val="left" w:pos="2359"/>
              </w:tabs>
              <w:spacing w:before="17" w:after="0" w:line="239" w:lineRule="auto"/>
              <w:ind w:left="147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тегия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одей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твия пе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агогов и родител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BF878" w14:textId="77777777" w:rsidR="006B2233" w:rsidRPr="00A473E7" w:rsidRDefault="006B2233" w:rsidP="00C321D7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7EDF5" w14:textId="77777777" w:rsidR="006B2233" w:rsidRPr="00A473E7" w:rsidRDefault="00A928D5" w:rsidP="00C321D7">
            <w:pPr>
              <w:spacing w:before="17" w:after="0" w:line="237" w:lineRule="auto"/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5BDE" w:rsidRPr="00A473E7" w14:paraId="32F6C830" w14:textId="77777777" w:rsidTr="00753428">
        <w:trPr>
          <w:cantSplit/>
          <w:trHeight w:hRule="exact" w:val="452"/>
        </w:trPr>
        <w:tc>
          <w:tcPr>
            <w:tcW w:w="153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6D142" w14:textId="77777777" w:rsidR="00595BDE" w:rsidRPr="00604EC6" w:rsidRDefault="00595BDE" w:rsidP="005C75BE">
            <w:pPr>
              <w:spacing w:before="17" w:after="0" w:line="233" w:lineRule="auto"/>
              <w:ind w:left="848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у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п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ы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604EC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л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ьские</w:t>
            </w:r>
            <w:r w:rsidRPr="00604EC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с</w:t>
            </w:r>
            <w:r w:rsidRPr="00604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обрания.</w:t>
            </w:r>
          </w:p>
        </w:tc>
      </w:tr>
      <w:tr w:rsidR="00B318DC" w:rsidRPr="00A473E7" w14:paraId="1BD6130F" w14:textId="77777777" w:rsidTr="00604EC6">
        <w:trPr>
          <w:cantSplit/>
          <w:trHeight w:hRule="exact" w:val="41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AB2FA" w14:textId="77777777" w:rsidR="00B318DC" w:rsidRPr="00604EC6" w:rsidRDefault="00B318DC" w:rsidP="00167026">
            <w:pPr>
              <w:spacing w:before="17" w:after="0" w:line="234" w:lineRule="auto"/>
              <w:ind w:left="130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145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0FCFB" w14:textId="77777777" w:rsidR="00B318DC" w:rsidRPr="00B318DC" w:rsidRDefault="00B318DC" w:rsidP="00B318DC">
            <w:pPr>
              <w:spacing w:before="17"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595BD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младшая группа.</w:t>
            </w:r>
          </w:p>
        </w:tc>
      </w:tr>
      <w:tr w:rsidR="006B2233" w:rsidRPr="00A473E7" w14:paraId="548B816D" w14:textId="77777777" w:rsidTr="00604EC6">
        <w:trPr>
          <w:cantSplit/>
          <w:trHeight w:hRule="exact" w:val="3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5F32C" w14:textId="77777777" w:rsidR="006B2233" w:rsidRPr="00604EC6" w:rsidRDefault="006B2233" w:rsidP="00167026">
            <w:pPr>
              <w:spacing w:before="17" w:after="0" w:line="233" w:lineRule="auto"/>
              <w:ind w:left="130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4.1.1</w:t>
            </w:r>
            <w:r w:rsidR="00167026"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EDF30" w14:textId="77777777" w:rsidR="006B2233" w:rsidRPr="00A473E7" w:rsidRDefault="006B2233" w:rsidP="00167026">
            <w:pPr>
              <w:spacing w:before="17" w:after="0" w:line="233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«Адаптац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к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A473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50630" w14:textId="77777777" w:rsidR="006B2233" w:rsidRPr="00A473E7" w:rsidRDefault="006B2233" w:rsidP="00C321D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B196E" w14:textId="77777777" w:rsidR="006B2233" w:rsidRPr="00A473E7" w:rsidRDefault="00B318DC" w:rsidP="00C321D7">
            <w:pPr>
              <w:ind w:left="8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  <w:r w:rsidR="00E76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87905C7" w14:textId="77777777" w:rsidTr="00604EC6">
        <w:trPr>
          <w:cantSplit/>
          <w:trHeight w:hRule="exact" w:val="3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1252B" w14:textId="77777777" w:rsidR="006B2233" w:rsidRPr="00604EC6" w:rsidRDefault="006B2233" w:rsidP="00604EC6">
            <w:pPr>
              <w:spacing w:before="17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4.1.2.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B8BAE" w14:textId="77777777" w:rsidR="006B2233" w:rsidRPr="00A473E7" w:rsidRDefault="006B2233" w:rsidP="00167026">
            <w:pPr>
              <w:spacing w:before="17" w:after="0" w:line="233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A80BB" w14:textId="77777777" w:rsidR="006B2233" w:rsidRPr="00A473E7" w:rsidRDefault="006B2233" w:rsidP="00C321D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95CC7" w14:textId="77777777" w:rsidR="006B2233" w:rsidRPr="00A473E7" w:rsidRDefault="00B318DC" w:rsidP="00C321D7">
            <w:pPr>
              <w:ind w:left="8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326E3C68" w14:textId="77777777" w:rsidTr="00604EC6">
        <w:trPr>
          <w:cantSplit/>
          <w:trHeight w:hRule="exact" w:val="3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F61B5" w14:textId="77777777" w:rsidR="006B2233" w:rsidRPr="00604EC6" w:rsidRDefault="006B2233" w:rsidP="00604EC6">
            <w:pPr>
              <w:spacing w:before="19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4.1.3.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4425C" w14:textId="77777777" w:rsidR="006B2233" w:rsidRPr="00A473E7" w:rsidRDefault="006B2233" w:rsidP="00167026">
            <w:pPr>
              <w:spacing w:before="19" w:after="0" w:line="233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 и иг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шки 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аш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й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28296" w14:textId="77777777" w:rsidR="006B2233" w:rsidRPr="00A473E7" w:rsidRDefault="006B2233" w:rsidP="00C321D7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8930D" w14:textId="77777777" w:rsidR="006B2233" w:rsidRPr="00A473E7" w:rsidRDefault="00A928D5" w:rsidP="00C321D7">
            <w:pPr>
              <w:spacing w:before="19" w:after="0" w:line="233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318DC" w:rsidRPr="00A473E7" w14:paraId="2F79B557" w14:textId="77777777" w:rsidTr="00604EC6">
        <w:trPr>
          <w:cantSplit/>
          <w:trHeight w:hRule="exact" w:val="35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01DB9" w14:textId="77777777" w:rsidR="00B318DC" w:rsidRPr="00604EC6" w:rsidRDefault="00B318DC" w:rsidP="00604EC6">
            <w:pPr>
              <w:spacing w:before="17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145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12808" w14:textId="77777777" w:rsidR="00B318DC" w:rsidRPr="00B318DC" w:rsidRDefault="00B318DC" w:rsidP="00B318D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en-US" w:eastAsia="ru-RU"/>
              </w:rPr>
              <w:t xml:space="preserve">II 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мл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pacing w:val="-1"/>
                <w:sz w:val="24"/>
                <w:szCs w:val="24"/>
                <w:lang w:eastAsia="ru-RU"/>
              </w:rPr>
              <w:t>а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дш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en-US" w:eastAsia="ru-RU"/>
              </w:rPr>
              <w:t xml:space="preserve">ая </w:t>
            </w:r>
            <w:r w:rsidRPr="00B318D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pacing w:val="-1"/>
                <w:sz w:val="24"/>
                <w:szCs w:val="24"/>
                <w:lang w:eastAsia="ru-RU"/>
              </w:rPr>
              <w:t>г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р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pacing w:val="-1"/>
                <w:sz w:val="24"/>
                <w:szCs w:val="24"/>
                <w:lang w:eastAsia="ru-RU"/>
              </w:rPr>
              <w:t>у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ппа</w:t>
            </w:r>
          </w:p>
        </w:tc>
      </w:tr>
      <w:tr w:rsidR="006B2233" w:rsidRPr="00A473E7" w14:paraId="38BF7E01" w14:textId="77777777" w:rsidTr="00604EC6">
        <w:trPr>
          <w:cantSplit/>
          <w:trHeight w:hRule="exact" w:val="36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E9CCD" w14:textId="77777777" w:rsidR="006B2233" w:rsidRPr="00604EC6" w:rsidRDefault="006B2233" w:rsidP="00604EC6">
            <w:pPr>
              <w:spacing w:before="19"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4.2.1.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24846" w14:textId="77777777" w:rsidR="006B2233" w:rsidRPr="00A473E7" w:rsidRDefault="006B2233" w:rsidP="00167026">
            <w:pPr>
              <w:spacing w:before="19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аз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обык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нные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BA388" w14:textId="77777777" w:rsidR="006B2233" w:rsidRPr="00A473E7" w:rsidRDefault="006B2233" w:rsidP="00C321D7">
            <w:pPr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D8D38" w14:textId="77777777" w:rsidR="006B2233" w:rsidRPr="00A473E7" w:rsidRDefault="00B318DC" w:rsidP="00C321D7">
            <w:pPr>
              <w:ind w:left="8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3CB146BE" w14:textId="77777777" w:rsidTr="00604EC6">
        <w:trPr>
          <w:cantSplit/>
          <w:trHeight w:hRule="exact" w:val="33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1AC21" w14:textId="77777777" w:rsidR="006B2233" w:rsidRPr="00604EC6" w:rsidRDefault="006B2233" w:rsidP="00604EC6">
            <w:pPr>
              <w:spacing w:before="17" w:after="0" w:line="234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4.2.2.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53791" w14:textId="77777777" w:rsidR="006B2233" w:rsidRPr="00A473E7" w:rsidRDefault="006B2233" w:rsidP="00167026">
            <w:pPr>
              <w:spacing w:before="17" w:after="0" w:line="234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9DBF" w14:textId="77777777" w:rsidR="006B2233" w:rsidRPr="00A473E7" w:rsidRDefault="006B2233" w:rsidP="00C321D7">
            <w:pPr>
              <w:spacing w:before="17"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DB40E" w14:textId="77777777" w:rsidR="006B2233" w:rsidRPr="00A473E7" w:rsidRDefault="00B318DC" w:rsidP="00C321D7">
            <w:pPr>
              <w:ind w:left="8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63737083" w14:textId="77777777" w:rsidTr="00604EC6">
        <w:trPr>
          <w:cantSplit/>
          <w:trHeight w:hRule="exact" w:val="4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3AFB3" w14:textId="77777777" w:rsidR="006B2233" w:rsidRPr="00604EC6" w:rsidRDefault="006B2233" w:rsidP="00604EC6">
            <w:pPr>
              <w:spacing w:before="17"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4.2.3.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86D92" w14:textId="77777777" w:rsidR="006B2233" w:rsidRPr="00A473E7" w:rsidRDefault="006B2233" w:rsidP="00167026">
            <w:pPr>
              <w:spacing w:before="17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«Детские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трахи»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06A83" w14:textId="77777777" w:rsidR="006B2233" w:rsidRPr="00A473E7" w:rsidRDefault="006B2233" w:rsidP="00C321D7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82C95A" w14:textId="77777777" w:rsidR="006B2233" w:rsidRPr="00A473E7" w:rsidRDefault="00B318DC" w:rsidP="00C321D7">
            <w:pPr>
              <w:spacing w:before="17" w:after="0" w:line="236" w:lineRule="auto"/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5CF85402" w14:textId="77777777" w:rsidTr="00604EC6">
        <w:trPr>
          <w:cantSplit/>
          <w:trHeight w:hRule="exact" w:val="5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0444E" w14:textId="77777777" w:rsidR="006B2233" w:rsidRPr="00604EC6" w:rsidRDefault="006B2233" w:rsidP="00604EC6">
            <w:pPr>
              <w:spacing w:before="17" w:after="0" w:line="234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4.2.4.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941B3" w14:textId="77777777" w:rsidR="006B2233" w:rsidRPr="00A473E7" w:rsidRDefault="006B2233" w:rsidP="00167026">
            <w:pPr>
              <w:spacing w:before="17" w:after="0" w:line="234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собрания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A2FF1" w14:textId="77777777" w:rsidR="006B2233" w:rsidRPr="00A473E7" w:rsidRDefault="006B2233" w:rsidP="00C321D7">
            <w:pPr>
              <w:spacing w:before="17"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E0812" w14:textId="77777777" w:rsidR="006B2233" w:rsidRPr="00A473E7" w:rsidRDefault="00595BDE" w:rsidP="00C321D7">
            <w:pPr>
              <w:spacing w:before="17" w:after="0" w:line="234" w:lineRule="auto"/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928D5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70B6" w:rsidRPr="00A473E7" w14:paraId="2332E97C" w14:textId="77777777" w:rsidTr="00604EC6">
        <w:trPr>
          <w:cantSplit/>
          <w:trHeight w:hRule="exact" w:val="43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BB6C8" w14:textId="77777777" w:rsidR="00F270B6" w:rsidRPr="00604EC6" w:rsidRDefault="00F270B6" w:rsidP="00604EC6">
            <w:pPr>
              <w:spacing w:before="17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145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FD944" w14:textId="77777777" w:rsidR="00F270B6" w:rsidRPr="00B318DC" w:rsidRDefault="00F270B6" w:rsidP="00B318DC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Сред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pacing w:val="-1"/>
                <w:sz w:val="24"/>
                <w:szCs w:val="24"/>
                <w:lang w:eastAsia="ru-RU"/>
              </w:rPr>
              <w:t>н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ие</w:t>
            </w:r>
            <w:r w:rsidRPr="00B31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г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pacing w:val="-1"/>
                <w:sz w:val="24"/>
                <w:szCs w:val="24"/>
                <w:lang w:eastAsia="ru-RU"/>
              </w:rPr>
              <w:t>р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уппы</w:t>
            </w:r>
          </w:p>
          <w:p w14:paraId="291EF1E7" w14:textId="77777777" w:rsidR="00F270B6" w:rsidRPr="00A473E7" w:rsidRDefault="00F270B6" w:rsidP="00B318DC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2233" w:rsidRPr="00A473E7" w14:paraId="65D11C8D" w14:textId="77777777" w:rsidTr="00604EC6">
        <w:trPr>
          <w:cantSplit/>
          <w:trHeight w:hRule="exact" w:val="38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40738" w14:textId="77777777" w:rsidR="006B2233" w:rsidRPr="00604EC6" w:rsidRDefault="006B2233" w:rsidP="00604EC6">
            <w:pPr>
              <w:spacing w:before="17"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4.3.1.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5F2FF" w14:textId="77777777" w:rsidR="006B2233" w:rsidRPr="00A473E7" w:rsidRDefault="006B2233" w:rsidP="00167026">
            <w:pPr>
              <w:spacing w:before="17" w:after="0" w:line="237" w:lineRule="auto"/>
              <w:ind w:left="147" w:right="5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«Изобраз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льная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еятельнос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жизни де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7D9A8" w14:textId="77777777" w:rsidR="006B2233" w:rsidRPr="00A473E7" w:rsidRDefault="006B2233" w:rsidP="00C321D7">
            <w:pPr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75E4A4" w14:textId="77777777" w:rsidR="006B2233" w:rsidRPr="00A473E7" w:rsidRDefault="00F270B6" w:rsidP="00167026">
            <w:pPr>
              <w:ind w:left="8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49518318" w14:textId="77777777" w:rsidTr="00604EC6">
        <w:trPr>
          <w:cantSplit/>
          <w:trHeight w:hRule="exact" w:val="3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1372C" w14:textId="77777777" w:rsidR="006B2233" w:rsidRPr="00604EC6" w:rsidRDefault="006B2233" w:rsidP="00604EC6">
            <w:pPr>
              <w:spacing w:before="17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4.3.2.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E66AE" w14:textId="77777777" w:rsidR="006B2233" w:rsidRPr="00A473E7" w:rsidRDefault="00B318DC" w:rsidP="00167026">
            <w:pPr>
              <w:spacing w:before="17" w:after="0" w:line="233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F270B6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научить ребенка дружить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E5F6ED" w14:textId="77777777" w:rsidR="006B2233" w:rsidRPr="00A473E7" w:rsidRDefault="006B2233" w:rsidP="00C321D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EDA82" w14:textId="77777777" w:rsidR="006B2233" w:rsidRPr="00A473E7" w:rsidRDefault="00F270B6" w:rsidP="00167026">
            <w:pPr>
              <w:ind w:left="8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3E68A1B4" w14:textId="77777777" w:rsidTr="00604EC6">
        <w:trPr>
          <w:cantSplit/>
          <w:trHeight w:hRule="exact" w:val="3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F0FB3" w14:textId="77777777" w:rsidR="006B2233" w:rsidRPr="00604EC6" w:rsidRDefault="006B2233" w:rsidP="00604EC6">
            <w:pPr>
              <w:spacing w:before="19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4.3.3.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A3A04" w14:textId="77777777" w:rsidR="006B2233" w:rsidRPr="00A473E7" w:rsidRDefault="006B2233" w:rsidP="00167026">
            <w:pPr>
              <w:spacing w:before="19" w:after="0" w:line="233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808C2F" w14:textId="77777777" w:rsidR="006B2233" w:rsidRPr="00A473E7" w:rsidRDefault="006B2233" w:rsidP="00C321D7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ED404" w14:textId="77777777" w:rsidR="006B2233" w:rsidRPr="00A473E7" w:rsidRDefault="00F270B6" w:rsidP="00167026">
            <w:pPr>
              <w:spacing w:before="19" w:after="0" w:line="233" w:lineRule="auto"/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логопед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4603DDB" w14:textId="77777777" w:rsidTr="00604EC6">
        <w:trPr>
          <w:cantSplit/>
          <w:trHeight w:hRule="exact" w:val="3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040CB" w14:textId="77777777" w:rsidR="006B2233" w:rsidRPr="00604EC6" w:rsidRDefault="006B2233" w:rsidP="00604EC6">
            <w:pPr>
              <w:spacing w:before="17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4.3.4.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293BF" w14:textId="77777777" w:rsidR="006B2233" w:rsidRPr="00A473E7" w:rsidRDefault="006B2233" w:rsidP="00167026">
            <w:pPr>
              <w:spacing w:before="17" w:after="0" w:line="233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собрания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AE4B9" w14:textId="77777777" w:rsidR="006B2233" w:rsidRPr="00A473E7" w:rsidRDefault="006B2233" w:rsidP="00C321D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55AFB" w14:textId="77777777" w:rsidR="006B2233" w:rsidRPr="00A473E7" w:rsidRDefault="00595BDE" w:rsidP="00167026">
            <w:pPr>
              <w:spacing w:before="17" w:after="0" w:line="233" w:lineRule="auto"/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928D5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70B6" w:rsidRPr="00A473E7" w14:paraId="08EBD117" w14:textId="77777777" w:rsidTr="00604EC6">
        <w:trPr>
          <w:cantSplit/>
          <w:trHeight w:hRule="exact" w:val="37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1B8E6" w14:textId="77777777" w:rsidR="00F270B6" w:rsidRPr="00604EC6" w:rsidRDefault="00F270B6" w:rsidP="00604EC6">
            <w:pPr>
              <w:spacing w:before="19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145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F2E30" w14:textId="77777777" w:rsidR="00F270B6" w:rsidRPr="00B318DC" w:rsidRDefault="00F270B6" w:rsidP="00B318D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Старш</w:t>
            </w:r>
            <w:r w:rsidR="00B318DC"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ая 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групп</w:t>
            </w:r>
            <w:r w:rsidR="00B318DC"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а</w:t>
            </w:r>
          </w:p>
        </w:tc>
      </w:tr>
      <w:tr w:rsidR="006B2233" w:rsidRPr="00A473E7" w14:paraId="53192CFE" w14:textId="77777777" w:rsidTr="00604EC6">
        <w:trPr>
          <w:cantSplit/>
          <w:trHeight w:hRule="exact" w:val="3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1172D" w14:textId="77777777" w:rsidR="006B2233" w:rsidRPr="00604EC6" w:rsidRDefault="006B2233" w:rsidP="00604EC6">
            <w:pPr>
              <w:spacing w:before="17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4.4.1.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2FF8C" w14:textId="77777777" w:rsidR="006B2233" w:rsidRPr="00A473E7" w:rsidRDefault="006B2233" w:rsidP="00167026">
            <w:pPr>
              <w:spacing w:before="17" w:after="0" w:line="233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«Любимые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 наших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й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294C6" w14:textId="77777777" w:rsidR="006B2233" w:rsidRPr="00A473E7" w:rsidRDefault="006B2233" w:rsidP="00C321D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22D86" w14:textId="77777777" w:rsidR="006B2233" w:rsidRPr="00A3190D" w:rsidRDefault="00F270B6" w:rsidP="00167026">
            <w:pPr>
              <w:ind w:left="8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319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321D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20465241" w14:textId="77777777" w:rsidTr="00604EC6">
        <w:trPr>
          <w:cantSplit/>
          <w:trHeight w:hRule="exact" w:val="29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FF8C6" w14:textId="77777777" w:rsidR="006B2233" w:rsidRPr="00604EC6" w:rsidRDefault="006B2233" w:rsidP="00604EC6">
            <w:pPr>
              <w:spacing w:before="17"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4.4.2.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77801" w14:textId="77777777" w:rsidR="006B2233" w:rsidRPr="00A473E7" w:rsidRDefault="006B2233" w:rsidP="00167026">
            <w:pPr>
              <w:spacing w:before="17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3A16B" w14:textId="77777777" w:rsidR="006B2233" w:rsidRPr="00A473E7" w:rsidRDefault="006B2233" w:rsidP="00C321D7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464A8" w14:textId="77777777" w:rsidR="006B2233" w:rsidRPr="00A473E7" w:rsidRDefault="00F270B6" w:rsidP="00167026">
            <w:pPr>
              <w:spacing w:before="17" w:after="0" w:line="237" w:lineRule="auto"/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логопед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45DBCB37" w14:textId="77777777" w:rsidTr="00604EC6">
        <w:trPr>
          <w:cantSplit/>
          <w:trHeight w:hRule="exact" w:val="3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E5D8E" w14:textId="77777777" w:rsidR="006B2233" w:rsidRPr="00604EC6" w:rsidRDefault="006B2233" w:rsidP="00604EC6">
            <w:pPr>
              <w:spacing w:before="17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4.4.3.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7F78A" w14:textId="77777777" w:rsidR="006B2233" w:rsidRPr="00A473E7" w:rsidRDefault="006B2233" w:rsidP="00167026">
            <w:pPr>
              <w:spacing w:before="17" w:after="0" w:line="233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«Наказан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032A3" w14:textId="77777777" w:rsidR="006B2233" w:rsidRPr="00A473E7" w:rsidRDefault="006B2233" w:rsidP="00C321D7">
            <w:pPr>
              <w:spacing w:before="17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37853" w14:textId="77777777" w:rsidR="006B2233" w:rsidRPr="00A473E7" w:rsidRDefault="00A928D5" w:rsidP="00167026">
            <w:pPr>
              <w:spacing w:before="17" w:after="0" w:line="233" w:lineRule="auto"/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BB3309F" w14:textId="77777777" w:rsidTr="00604EC6">
        <w:trPr>
          <w:cantSplit/>
          <w:trHeight w:hRule="exact" w:val="3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FC644" w14:textId="77777777" w:rsidR="006B2233" w:rsidRPr="00604EC6" w:rsidRDefault="006B2233" w:rsidP="00604EC6">
            <w:pPr>
              <w:spacing w:before="19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4.4.4.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5D002" w14:textId="77777777" w:rsidR="006B2233" w:rsidRPr="00A473E7" w:rsidRDefault="006B2233" w:rsidP="00167026">
            <w:pPr>
              <w:spacing w:before="19" w:after="0" w:line="233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собрания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9A422" w14:textId="77777777" w:rsidR="006B2233" w:rsidRPr="00A473E7" w:rsidRDefault="006B2233" w:rsidP="00C321D7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A8A2A" w14:textId="77777777" w:rsidR="006B2233" w:rsidRPr="00A473E7" w:rsidRDefault="00A928D5" w:rsidP="00167026">
            <w:pPr>
              <w:spacing w:before="19" w:after="0" w:line="233" w:lineRule="auto"/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70B6" w:rsidRPr="00A473E7" w14:paraId="58662A42" w14:textId="77777777" w:rsidTr="00604EC6">
        <w:trPr>
          <w:cantSplit/>
          <w:trHeight w:hRule="exact" w:val="4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D028D" w14:textId="77777777" w:rsidR="00F270B6" w:rsidRPr="00604EC6" w:rsidRDefault="00F270B6" w:rsidP="00604EC6">
            <w:pPr>
              <w:spacing w:before="17"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145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7BD4E" w14:textId="77777777" w:rsidR="00F270B6" w:rsidRPr="00B318DC" w:rsidRDefault="00F270B6" w:rsidP="00B318D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Подго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pacing w:val="-1"/>
                <w:sz w:val="24"/>
                <w:szCs w:val="24"/>
                <w:lang w:eastAsia="ru-RU"/>
              </w:rPr>
              <w:t>т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овит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pacing w:val="-1"/>
                <w:sz w:val="24"/>
                <w:szCs w:val="24"/>
                <w:lang w:eastAsia="ru-RU"/>
              </w:rPr>
              <w:t>е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льные</w:t>
            </w:r>
            <w:r w:rsidRPr="00B318D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гр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pacing w:val="-1"/>
                <w:sz w:val="24"/>
                <w:szCs w:val="24"/>
                <w:lang w:eastAsia="ru-RU"/>
              </w:rPr>
              <w:t>у</w:t>
            </w:r>
            <w:r w:rsidRPr="00B318D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ппы</w:t>
            </w:r>
          </w:p>
        </w:tc>
      </w:tr>
      <w:tr w:rsidR="006B2233" w:rsidRPr="00A473E7" w14:paraId="4F9E27AB" w14:textId="77777777" w:rsidTr="00604EC6">
        <w:trPr>
          <w:cantSplit/>
          <w:trHeight w:hRule="exact" w:val="3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00668" w14:textId="77777777" w:rsidR="006B2233" w:rsidRPr="00604EC6" w:rsidRDefault="006B2233" w:rsidP="00604EC6">
            <w:pPr>
              <w:spacing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4.5.1.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2BB37" w14:textId="77777777" w:rsidR="006B2233" w:rsidRPr="00A473E7" w:rsidRDefault="006B2233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«Подгото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етей к школе»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51B5A" w14:textId="77777777" w:rsidR="006B2233" w:rsidRPr="00A473E7" w:rsidRDefault="006B2233" w:rsidP="00167026">
            <w:pPr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7149B" w14:textId="77777777" w:rsidR="006B2233" w:rsidRPr="00A473E7" w:rsidRDefault="006B2233" w:rsidP="00167026">
            <w:pPr>
              <w:spacing w:after="0" w:line="233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ихолог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72C99BDD" w14:textId="77777777" w:rsidTr="00604EC6">
        <w:trPr>
          <w:cantSplit/>
          <w:trHeight w:hRule="exact" w:val="3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4AF28" w14:textId="77777777" w:rsidR="006B2233" w:rsidRPr="00604EC6" w:rsidRDefault="006B2233" w:rsidP="00604EC6">
            <w:pPr>
              <w:spacing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4.5.2.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03174" w14:textId="77777777" w:rsidR="006B2233" w:rsidRPr="00A473E7" w:rsidRDefault="006B2233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тей»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5F128" w14:textId="77777777" w:rsidR="006B2233" w:rsidRPr="00A473E7" w:rsidRDefault="006B2233" w:rsidP="00167026">
            <w:pPr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14B7C" w14:textId="77777777" w:rsidR="006B2233" w:rsidRPr="00A473E7" w:rsidRDefault="00A928D5" w:rsidP="00595BDE">
            <w:pPr>
              <w:spacing w:after="0" w:line="233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595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052F4A9" w14:textId="77777777" w:rsidTr="00604EC6">
        <w:trPr>
          <w:cantSplit/>
          <w:trHeight w:hRule="exact" w:val="29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D5E47" w14:textId="77777777" w:rsidR="006B2233" w:rsidRPr="00604EC6" w:rsidRDefault="006B2233" w:rsidP="00604EC6">
            <w:pPr>
              <w:spacing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4.5.3.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6A055" w14:textId="77777777" w:rsidR="006B2233" w:rsidRPr="00A473E7" w:rsidRDefault="006B2233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 компью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ер: плю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и ми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01D536" w14:textId="77777777" w:rsidR="006B2233" w:rsidRPr="00A473E7" w:rsidRDefault="00C321D7" w:rsidP="0016702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D6E07" w14:textId="77777777" w:rsidR="006B2233" w:rsidRPr="00A473E7" w:rsidRDefault="00A928D5" w:rsidP="00595BDE">
            <w:pPr>
              <w:spacing w:after="0" w:line="240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595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289378CA" w14:textId="77777777" w:rsidTr="00604EC6">
        <w:trPr>
          <w:cantSplit/>
          <w:trHeight w:hRule="exact" w:val="41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0C372" w14:textId="77777777" w:rsidR="006B2233" w:rsidRPr="00604EC6" w:rsidRDefault="006B2233" w:rsidP="00604EC6">
            <w:pPr>
              <w:spacing w:after="0" w:line="233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4.5.4.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6D444" w14:textId="77777777" w:rsidR="006B2233" w:rsidRPr="00A473E7" w:rsidRDefault="006B2233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 собрание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A051A" w14:textId="77777777" w:rsidR="006B2233" w:rsidRPr="00A473E7" w:rsidRDefault="006B2233" w:rsidP="00167026">
            <w:pPr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28C77" w14:textId="77777777" w:rsidR="006B2233" w:rsidRPr="00A473E7" w:rsidRDefault="00F270B6" w:rsidP="00167026">
            <w:pPr>
              <w:ind w:left="87" w:right="-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Зам</w:t>
            </w:r>
            <w:r w:rsidR="00B318D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директора по УВР</w:t>
            </w:r>
            <w:r w:rsidR="00C321D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60452A6" w14:textId="77777777" w:rsidTr="00604EC6">
        <w:trPr>
          <w:cantSplit/>
          <w:trHeight w:hRule="exact" w:val="95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DA2C4" w14:textId="77777777" w:rsidR="006B2233" w:rsidRPr="00604EC6" w:rsidRDefault="006B2233" w:rsidP="00604EC6">
            <w:pPr>
              <w:spacing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4.5.5.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A1AB0" w14:textId="77777777" w:rsidR="006B2233" w:rsidRPr="00A473E7" w:rsidRDefault="006B2233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й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кон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14:paraId="38CE917A" w14:textId="77777777" w:rsidR="006B2233" w:rsidRPr="00A473E7" w:rsidRDefault="006B2233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ци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онные 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узыкальные инст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менты</w:t>
            </w:r>
            <w:r w:rsidR="00B31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7AFD05B" w14:textId="77777777" w:rsidR="006B2233" w:rsidRPr="00A473E7" w:rsidRDefault="006B2233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318D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еш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шляп.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9277F" w14:textId="77777777" w:rsidR="006B2233" w:rsidRPr="00A473E7" w:rsidRDefault="006B2233" w:rsidP="0016702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D1751" w14:textId="77777777" w:rsidR="006B2233" w:rsidRPr="00A473E7" w:rsidRDefault="006B2233" w:rsidP="00167026">
            <w:pPr>
              <w:spacing w:after="0" w:line="239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7C7601F9" w14:textId="77777777" w:rsidTr="00604EC6">
        <w:trPr>
          <w:cantSplit/>
          <w:trHeight w:hRule="exact" w:val="6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36413" w14:textId="77777777" w:rsidR="006B2233" w:rsidRPr="00604EC6" w:rsidRDefault="006B2233" w:rsidP="00604EC6">
            <w:pPr>
              <w:spacing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4.5.6.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30877" w14:textId="77777777" w:rsidR="006B2233" w:rsidRPr="00A473E7" w:rsidRDefault="006B2233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родит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«Праздни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 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у»</w:t>
            </w:r>
            <w:r w:rsidR="0016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895B9" w14:textId="77777777" w:rsidR="006B2233" w:rsidRPr="00A473E7" w:rsidRDefault="006B2233" w:rsidP="0016702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4A189" w14:textId="77777777" w:rsidR="006B2233" w:rsidRPr="00A473E7" w:rsidRDefault="006B2233" w:rsidP="00167026">
            <w:pPr>
              <w:spacing w:after="0" w:line="236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6761ED7" w14:textId="77777777" w:rsidTr="00604EC6">
        <w:trPr>
          <w:cantSplit/>
          <w:trHeight w:hRule="exact" w:val="65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69B60" w14:textId="77777777" w:rsidR="006B2233" w:rsidRPr="00604EC6" w:rsidRDefault="006B2233" w:rsidP="00604EC6">
            <w:pPr>
              <w:spacing w:after="0" w:line="234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4.5.7.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39DB3" w14:textId="77777777" w:rsidR="006B2233" w:rsidRPr="00A473E7" w:rsidRDefault="006B2233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Видео-пр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зента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ц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«Как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Новый год</w:t>
            </w:r>
            <w:r w:rsidR="00A3190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д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ребен</w:t>
            </w:r>
            <w:r w:rsidR="00A3190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</w:t>
            </w:r>
            <w:r w:rsidR="00A3190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</w:t>
            </w:r>
            <w:r w:rsidR="00A3190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ье?»</w:t>
            </w:r>
            <w:r w:rsidR="0016702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(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</w:t>
            </w:r>
            <w:r w:rsidR="0016702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ая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="00A3190D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="00A3190D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r w:rsidR="0016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59E1E" w14:textId="77777777" w:rsidR="006B2233" w:rsidRPr="00A473E7" w:rsidRDefault="006B2233" w:rsidP="00167026">
            <w:pPr>
              <w:spacing w:after="0" w:line="234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FA052" w14:textId="77777777" w:rsidR="006B2233" w:rsidRPr="00A473E7" w:rsidRDefault="006B2233" w:rsidP="00167026">
            <w:pPr>
              <w:spacing w:after="0" w:line="234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r w:rsidR="00B318DC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="00B318DC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B318DC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B318DC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="00B318DC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="00B318DC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318DC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="00B318DC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3190D" w:rsidRPr="00A473E7" w14:paraId="7ECE79FD" w14:textId="77777777" w:rsidTr="00604EC6">
        <w:trPr>
          <w:cantSplit/>
          <w:trHeight w:hRule="exact" w:val="120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9E8A9" w14:textId="77777777" w:rsidR="00A3190D" w:rsidRPr="00604EC6" w:rsidRDefault="00A3190D" w:rsidP="00604EC6">
            <w:pPr>
              <w:spacing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4.5.8.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F6AF7" w14:textId="77777777" w:rsidR="00A3190D" w:rsidRPr="00A473E7" w:rsidRDefault="00A3190D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ый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="0016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моя!» (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</w:t>
            </w:r>
            <w:r w:rsidR="0016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r w:rsidR="0016702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6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уальные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стреч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совм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ном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ров,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ц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выста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и т.д.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78230" w14:textId="77777777" w:rsidR="00A3190D" w:rsidRPr="00A473E7" w:rsidRDefault="00A3190D" w:rsidP="0016702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A39F7" w14:textId="77777777" w:rsidR="00A3190D" w:rsidRPr="00A473E7" w:rsidRDefault="00A3190D" w:rsidP="00167026">
            <w:pPr>
              <w:spacing w:after="0" w:line="239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3190D" w:rsidRPr="00A473E7" w14:paraId="6B0BC542" w14:textId="77777777" w:rsidTr="00604EC6">
        <w:trPr>
          <w:cantSplit/>
          <w:trHeight w:hRule="exact" w:val="59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AE721" w14:textId="77777777" w:rsidR="00A3190D" w:rsidRPr="00604EC6" w:rsidRDefault="00A3190D" w:rsidP="00604EC6">
            <w:pPr>
              <w:spacing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4.5.9.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1BF85" w14:textId="77777777" w:rsidR="00A3190D" w:rsidRPr="00A473E7" w:rsidRDefault="00A3190D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«Нетра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иционн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зыкаль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ументы» (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редняя гр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па)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D25B0" w14:textId="77777777" w:rsidR="00A3190D" w:rsidRPr="00A473E7" w:rsidRDefault="00A3190D" w:rsidP="0016702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B98A4" w14:textId="77777777" w:rsidR="00A3190D" w:rsidRPr="00A473E7" w:rsidRDefault="00A3190D" w:rsidP="00167026">
            <w:pPr>
              <w:spacing w:after="0" w:line="239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3190D" w:rsidRPr="00A473E7" w14:paraId="536A1081" w14:textId="77777777" w:rsidTr="00604EC6">
        <w:trPr>
          <w:cantSplit/>
          <w:trHeight w:hRule="exact" w:val="39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B7494" w14:textId="77777777" w:rsidR="00A3190D" w:rsidRPr="00604EC6" w:rsidRDefault="00A3190D" w:rsidP="00604EC6">
            <w:pPr>
              <w:spacing w:after="0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4.5.10.</w:t>
            </w:r>
          </w:p>
        </w:tc>
        <w:tc>
          <w:tcPr>
            <w:tcW w:w="6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4387F" w14:textId="77777777" w:rsidR="00A3190D" w:rsidRPr="00A473E7" w:rsidRDefault="00A3190D" w:rsidP="00595BDE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-ш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(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ладшая г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уппа).</w:t>
            </w:r>
          </w:p>
        </w:tc>
        <w:tc>
          <w:tcPr>
            <w:tcW w:w="2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814BC" w14:textId="77777777" w:rsidR="00A3190D" w:rsidRPr="00A473E7" w:rsidRDefault="00A3190D" w:rsidP="0016702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05DC5" w14:textId="77777777" w:rsidR="00A3190D" w:rsidRPr="00A473E7" w:rsidRDefault="00A3190D" w:rsidP="00167026">
            <w:pPr>
              <w:spacing w:after="0" w:line="236" w:lineRule="auto"/>
              <w:ind w:left="87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C32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2707F8B6" w14:textId="77777777" w:rsidR="006B2233" w:rsidRDefault="006B2233" w:rsidP="006B223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B9B4BD" w14:textId="77777777" w:rsidR="00BE29BE" w:rsidRDefault="00BE29BE" w:rsidP="005C75BE">
      <w:pPr>
        <w:spacing w:after="58" w:line="240" w:lineRule="exact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1EAE035" w14:textId="77777777" w:rsidR="00BE29BE" w:rsidRDefault="00BE29BE" w:rsidP="005C75BE">
      <w:pPr>
        <w:spacing w:after="58" w:line="240" w:lineRule="exact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7DD1B68" w14:textId="4B893899" w:rsidR="00A3190D" w:rsidRPr="00604EC6" w:rsidRDefault="003F35F9" w:rsidP="005C75BE">
      <w:pPr>
        <w:spacing w:after="58" w:line="240" w:lineRule="exact"/>
        <w:ind w:left="-85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6.2. </w:t>
      </w:r>
      <w:r w:rsidR="00A3190D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Анкети</w:t>
      </w:r>
      <w:r w:rsidR="00A3190D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ро</w:t>
      </w:r>
      <w:r w:rsidR="00A3190D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вание</w:t>
      </w:r>
      <w:r w:rsidR="00A3190D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3190D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родител</w:t>
      </w:r>
      <w:r w:rsidR="00A3190D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е</w:t>
      </w:r>
      <w:r w:rsidR="00A3190D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й</w:t>
      </w:r>
      <w:r w:rsidR="00BE29B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(законных представителей)</w:t>
      </w:r>
      <w:r w:rsidR="00A3190D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14:paraId="787154F2" w14:textId="77777777" w:rsidR="00A3190D" w:rsidRPr="00A473E7" w:rsidRDefault="00A3190D" w:rsidP="006B223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52" w:type="dxa"/>
        <w:tblInd w:w="-9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8647"/>
        <w:gridCol w:w="1560"/>
        <w:gridCol w:w="4394"/>
      </w:tblGrid>
      <w:tr w:rsidR="00A3190D" w:rsidRPr="00A473E7" w14:paraId="4838BBF8" w14:textId="77777777" w:rsidTr="00604EC6">
        <w:trPr>
          <w:cantSplit/>
          <w:trHeight w:hRule="exact" w:val="41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4C4F9" w14:textId="77777777" w:rsidR="00A3190D" w:rsidRPr="00A3190D" w:rsidRDefault="00A3190D" w:rsidP="00A3190D">
            <w:pPr>
              <w:spacing w:before="20" w:after="0" w:line="239" w:lineRule="auto"/>
              <w:ind w:right="7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8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53E14" w14:textId="77777777" w:rsidR="00A3190D" w:rsidRPr="00A473E7" w:rsidRDefault="00A3190D" w:rsidP="00A3190D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ж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B52E3" w14:textId="77777777" w:rsidR="00A3190D" w:rsidRPr="00A473E7" w:rsidRDefault="00A3190D" w:rsidP="00A3190D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7D590" w14:textId="77777777" w:rsidR="00A3190D" w:rsidRPr="00A473E7" w:rsidRDefault="00A3190D" w:rsidP="00A3190D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нный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3190D" w:rsidRPr="00A473E7" w14:paraId="3F537810" w14:textId="77777777" w:rsidTr="001F3B03">
        <w:trPr>
          <w:cantSplit/>
          <w:trHeight w:hRule="exact" w:val="42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FFDF3" w14:textId="77777777" w:rsidR="00A3190D" w:rsidRPr="00A3190D" w:rsidRDefault="00A3190D" w:rsidP="00A3190D">
            <w:pPr>
              <w:spacing w:before="20" w:after="0" w:line="239" w:lineRule="auto"/>
              <w:ind w:right="7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E197D" w14:textId="62DB2ECD" w:rsidR="00A3190D" w:rsidRPr="00A473E7" w:rsidRDefault="001F3B03" w:rsidP="00A3190D">
            <w:pPr>
              <w:spacing w:before="17" w:after="0" w:line="238" w:lineRule="auto"/>
              <w:ind w:left="117" w:righ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по вопросам питания</w:t>
            </w:r>
            <w:r w:rsidR="00A3190D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48B74" w14:textId="399E61A7" w:rsidR="00A3190D" w:rsidRPr="00A473E7" w:rsidRDefault="001F3B03" w:rsidP="00A3190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6C012" w14:textId="77777777" w:rsidR="00A3190D" w:rsidRPr="00A473E7" w:rsidRDefault="00A3190D" w:rsidP="00A3190D">
            <w:pPr>
              <w:spacing w:before="17" w:after="0" w:line="239" w:lineRule="auto"/>
              <w:ind w:right="2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3190D" w:rsidRPr="00A473E7" w14:paraId="24CA2334" w14:textId="77777777" w:rsidTr="00604EC6">
        <w:trPr>
          <w:cantSplit/>
          <w:trHeight w:hRule="exact" w:val="69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1CBAB" w14:textId="77777777" w:rsidR="00A3190D" w:rsidRPr="00A3190D" w:rsidRDefault="00A3190D" w:rsidP="00A3190D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3190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F0809" w14:textId="77777777" w:rsidR="00A3190D" w:rsidRPr="00A473E7" w:rsidRDefault="00A3190D" w:rsidP="00A3190D">
            <w:pPr>
              <w:spacing w:before="17" w:after="0" w:line="238" w:lineRule="auto"/>
              <w:ind w:left="117" w:righ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ро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 подготов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ьных групп довольны ли они 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твом подготов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дет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 школе.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3FB7F" w14:textId="77777777" w:rsidR="00A3190D" w:rsidRPr="00A473E7" w:rsidRDefault="00A3190D" w:rsidP="00A3190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3D7C9" w14:textId="77777777" w:rsidR="00A3190D" w:rsidRPr="00A473E7" w:rsidRDefault="00A3190D" w:rsidP="00A3190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3190D" w:rsidRPr="00A473E7" w14:paraId="5B3C4948" w14:textId="77777777" w:rsidTr="00604EC6">
        <w:trPr>
          <w:cantSplit/>
          <w:trHeight w:hRule="exact" w:val="59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53E21" w14:textId="77777777" w:rsidR="00A3190D" w:rsidRPr="00A3190D" w:rsidRDefault="00A3190D" w:rsidP="00A3190D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3190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D79B1" w14:textId="77777777" w:rsidR="00A3190D" w:rsidRPr="00A473E7" w:rsidRDefault="00A3190D" w:rsidP="00A3190D">
            <w:pPr>
              <w:spacing w:before="17" w:after="0" w:line="237" w:lineRule="auto"/>
              <w:ind w:left="117" w:right="3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ринг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ренности работой МКОУ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23EF6" w14:textId="77777777" w:rsidR="00A3190D" w:rsidRPr="00A473E7" w:rsidRDefault="00A3190D" w:rsidP="00A3190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63E08" w14:textId="77777777" w:rsidR="00A3190D" w:rsidRDefault="00A3190D" w:rsidP="00A3190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УВР, </w:t>
            </w:r>
          </w:p>
          <w:p w14:paraId="06468A82" w14:textId="77777777" w:rsidR="00A3190D" w:rsidRPr="00A473E7" w:rsidRDefault="00A3190D" w:rsidP="00A3190D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32D447DE" w14:textId="77777777" w:rsidR="003454CD" w:rsidRPr="00A3190D" w:rsidRDefault="003454CD" w:rsidP="006B2233">
      <w:pPr>
        <w:spacing w:after="0" w:line="235" w:lineRule="auto"/>
        <w:ind w:right="887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4"/>
          <w:lang w:eastAsia="ru-RU"/>
        </w:rPr>
      </w:pPr>
    </w:p>
    <w:p w14:paraId="14D5DB07" w14:textId="77777777" w:rsidR="006B2233" w:rsidRPr="00604EC6" w:rsidRDefault="003F35F9" w:rsidP="00604EC6">
      <w:pPr>
        <w:spacing w:after="0" w:line="235" w:lineRule="auto"/>
        <w:ind w:left="-851" w:right="-171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6.3.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Кул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ь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ту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р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но-дос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у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о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вая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деят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е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ль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н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ос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т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ь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  <w:lang w:eastAsia="ru-RU"/>
        </w:rPr>
        <w:t>о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рганиз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ац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ия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куль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т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урных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п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рактик,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взаимод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е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й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с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твие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соц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и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умом.</w:t>
      </w:r>
    </w:p>
    <w:p w14:paraId="6B406B0A" w14:textId="77777777" w:rsidR="00805AA9" w:rsidRPr="00A473E7" w:rsidRDefault="00805AA9" w:rsidP="006B2233">
      <w:pPr>
        <w:spacing w:after="0" w:line="235" w:lineRule="auto"/>
        <w:ind w:right="88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452" w:type="dxa"/>
        <w:tblInd w:w="-9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5527"/>
        <w:gridCol w:w="2553"/>
        <w:gridCol w:w="2410"/>
        <w:gridCol w:w="4111"/>
      </w:tblGrid>
      <w:tr w:rsidR="006B2233" w:rsidRPr="00A473E7" w14:paraId="3F388980" w14:textId="77777777" w:rsidTr="00604EC6">
        <w:trPr>
          <w:cantSplit/>
          <w:trHeight w:hRule="exact" w:val="41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7541F" w14:textId="77777777" w:rsidR="006B2233" w:rsidRPr="000645A0" w:rsidRDefault="006B2233" w:rsidP="000645A0">
            <w:pPr>
              <w:spacing w:before="20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2FBE9" w14:textId="77777777" w:rsidR="006B2233" w:rsidRPr="00A473E7" w:rsidRDefault="006B2233" w:rsidP="00A3190D">
            <w:pPr>
              <w:spacing w:before="20" w:after="0" w:line="239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урно-дос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говая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ть</w:t>
            </w:r>
            <w:r w:rsidR="00A31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6DA88" w14:textId="77777777" w:rsidR="006B2233" w:rsidRPr="00A473E7" w:rsidRDefault="006B2233" w:rsidP="00A3190D">
            <w:pPr>
              <w:spacing w:before="20"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ния</w:t>
            </w:r>
            <w:r w:rsidR="00A31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A78C9" w14:textId="77777777" w:rsidR="006B2233" w:rsidRPr="00A473E7" w:rsidRDefault="006B2233" w:rsidP="00A3190D">
            <w:pPr>
              <w:spacing w:before="20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</w:t>
            </w:r>
            <w:r w:rsidR="00A31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887A5" w14:textId="77777777" w:rsidR="006B2233" w:rsidRPr="00A473E7" w:rsidRDefault="006B2233" w:rsidP="00A3190D">
            <w:pPr>
              <w:spacing w:before="20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нные</w:t>
            </w:r>
            <w:r w:rsidR="00A31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2F8C2E1D" w14:textId="77777777" w:rsidTr="00604EC6">
        <w:trPr>
          <w:cantSplit/>
          <w:trHeight w:hRule="exact" w:val="43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FD50E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3190D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D66F5" w14:textId="77777777" w:rsidR="006B2233" w:rsidRPr="00A473E7" w:rsidRDefault="006B2233" w:rsidP="00D32EA8">
            <w:pPr>
              <w:spacing w:before="17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развл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A31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39BFE" w14:textId="77777777" w:rsidR="006B2233" w:rsidRPr="00A473E7" w:rsidRDefault="000645A0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45B0F" w14:textId="77777777" w:rsidR="006B2233" w:rsidRPr="00A473E7" w:rsidRDefault="000645A0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6049F" w14:textId="77777777" w:rsidR="006B2233" w:rsidRPr="00A473E7" w:rsidRDefault="006B2233" w:rsidP="000645A0">
            <w:pPr>
              <w:spacing w:before="17" w:after="0" w:line="239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6D074332" w14:textId="77777777" w:rsidTr="00604EC6">
        <w:trPr>
          <w:cantSplit/>
          <w:trHeight w:hRule="exact" w:val="69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1ED05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A3190D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EB488" w14:textId="77777777" w:rsidR="006B2233" w:rsidRPr="00A473E7" w:rsidRDefault="006B2233" w:rsidP="00D32EA8">
            <w:pPr>
              <w:spacing w:before="17" w:after="0" w:line="239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</w:t>
            </w:r>
            <w:r w:rsidR="00F270B6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31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свящ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</w:t>
            </w:r>
            <w:r w:rsidR="00A31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дошколь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раб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08578" w14:textId="77777777" w:rsidR="006B2233" w:rsidRPr="00A473E7" w:rsidRDefault="000645A0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D320D" w14:textId="77777777" w:rsidR="006B2233" w:rsidRPr="00A473E7" w:rsidRDefault="00595BDE" w:rsidP="00AA531A">
            <w:pPr>
              <w:ind w:left="14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5CDF3" w14:textId="77777777" w:rsidR="00AA531A" w:rsidRDefault="000645A0" w:rsidP="00AA531A">
            <w:pPr>
              <w:spacing w:before="17" w:after="0" w:line="237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директора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35ACA15" w14:textId="77777777" w:rsidR="006B2233" w:rsidRPr="00A473E7" w:rsidRDefault="00AA531A" w:rsidP="00AA531A">
            <w:pPr>
              <w:spacing w:before="17" w:after="0" w:line="237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412730F4" w14:textId="77777777" w:rsidTr="00604EC6">
        <w:trPr>
          <w:cantSplit/>
          <w:trHeight w:hRule="exact" w:val="6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9BE83" w14:textId="77777777" w:rsidR="006B2233" w:rsidRPr="000645A0" w:rsidRDefault="006B2233" w:rsidP="000645A0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A3190D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E9069" w14:textId="77777777" w:rsidR="006B2233" w:rsidRPr="00A473E7" w:rsidRDefault="006B2233" w:rsidP="00D32EA8">
            <w:pPr>
              <w:spacing w:before="19" w:after="0" w:line="236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A473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вл</w:t>
            </w:r>
            <w:r w:rsidRPr="00A473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чен</w:t>
            </w:r>
            <w:r w:rsidRPr="00A473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473E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«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32EA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ны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473E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</w:t>
            </w:r>
            <w:r w:rsidRPr="00A473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в</w:t>
            </w:r>
            <w:r w:rsidRPr="00A473E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тя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х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A31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710C4" w14:textId="77777777" w:rsidR="006B2233" w:rsidRPr="00A473E7" w:rsidRDefault="000645A0" w:rsidP="00AA531A">
            <w:pPr>
              <w:spacing w:before="19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B1C86" w14:textId="77777777" w:rsidR="006B2233" w:rsidRPr="00A473E7" w:rsidRDefault="006B2233" w:rsidP="00AA531A">
            <w:pPr>
              <w:spacing w:before="19" w:after="0" w:line="236" w:lineRule="auto"/>
              <w:ind w:left="142" w:right="3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 гр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21B1E" w14:textId="77777777" w:rsidR="006B2233" w:rsidRPr="00A473E7" w:rsidRDefault="006B2233" w:rsidP="000645A0">
            <w:pPr>
              <w:spacing w:before="19" w:after="0" w:line="236" w:lineRule="auto"/>
              <w:ind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 по 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физическому воспитанию.</w:t>
            </w:r>
          </w:p>
        </w:tc>
      </w:tr>
      <w:tr w:rsidR="006B2233" w:rsidRPr="00A473E7" w14:paraId="3D18CCB4" w14:textId="77777777" w:rsidTr="00604EC6">
        <w:trPr>
          <w:cantSplit/>
          <w:trHeight w:hRule="exact" w:val="51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DDF6D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A3190D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129D2" w14:textId="77777777" w:rsidR="006B2233" w:rsidRPr="00A473E7" w:rsidRDefault="006B2233" w:rsidP="00D32EA8">
            <w:pPr>
              <w:tabs>
                <w:tab w:val="left" w:pos="2079"/>
              </w:tabs>
              <w:spacing w:before="17" w:after="0" w:line="236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ное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посвящён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A31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6E333B" w14:textId="77777777" w:rsidR="006B2233" w:rsidRPr="00A473E7" w:rsidRDefault="000645A0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04562" w14:textId="77777777" w:rsidR="006B2233" w:rsidRPr="00A473E7" w:rsidRDefault="000645A0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2B078" w14:textId="77777777" w:rsidR="006B2233" w:rsidRPr="00A473E7" w:rsidRDefault="006B2233" w:rsidP="000645A0">
            <w:pPr>
              <w:spacing w:before="17" w:after="0" w:line="236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73C8EF78" w14:textId="77777777" w:rsidTr="00604EC6">
        <w:trPr>
          <w:cantSplit/>
          <w:trHeight w:hRule="exact" w:val="4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1D873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A3190D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9A36B" w14:textId="77777777" w:rsidR="006B2233" w:rsidRPr="00A473E7" w:rsidRDefault="006B2233" w:rsidP="00D32EA8">
            <w:pPr>
              <w:spacing w:before="17" w:after="0" w:line="236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– пра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 «Сказки –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ш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ки»</w:t>
            </w:r>
            <w:r w:rsidR="00A31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F3297" w14:textId="77777777" w:rsidR="006B2233" w:rsidRPr="00A473E7" w:rsidRDefault="000645A0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481DA" w14:textId="77777777" w:rsidR="006B2233" w:rsidRPr="00A473E7" w:rsidRDefault="000645A0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66E79" w14:textId="77777777" w:rsidR="006B2233" w:rsidRPr="00A473E7" w:rsidRDefault="006B2233" w:rsidP="000645A0">
            <w:pPr>
              <w:spacing w:before="17" w:after="0" w:line="236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04E47F4" w14:textId="77777777" w:rsidTr="00604EC6">
        <w:trPr>
          <w:cantSplit/>
          <w:trHeight w:hRule="exact" w:val="86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7D4C9" w14:textId="77777777" w:rsidR="006B2233" w:rsidRPr="000645A0" w:rsidRDefault="006B2233" w:rsidP="000645A0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A3190D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B2F83" w14:textId="77777777" w:rsidR="006B2233" w:rsidRPr="00A473E7" w:rsidRDefault="006B2233" w:rsidP="00D32EA8">
            <w:pPr>
              <w:spacing w:before="19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</w:t>
            </w:r>
            <w:r w:rsidR="00A31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A7E3F" w14:textId="77777777" w:rsidR="006B2233" w:rsidRPr="00A473E7" w:rsidRDefault="000645A0" w:rsidP="00AA531A">
            <w:pPr>
              <w:spacing w:before="19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9FF91" w14:textId="77777777" w:rsidR="006B2233" w:rsidRPr="00A473E7" w:rsidRDefault="00D32EA8" w:rsidP="00AA531A">
            <w:pPr>
              <w:spacing w:before="19" w:after="0" w:line="236" w:lineRule="auto"/>
              <w:ind w:left="142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Средние, старшая, подготовительные группы.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E3EDB" w14:textId="77777777" w:rsidR="006B2233" w:rsidRPr="00A473E7" w:rsidRDefault="006B2233" w:rsidP="000645A0">
            <w:pPr>
              <w:spacing w:before="19" w:after="0" w:line="236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74FCA9B2" w14:textId="77777777" w:rsidTr="00604EC6">
        <w:trPr>
          <w:cantSplit/>
          <w:trHeight w:hRule="exact" w:val="71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B20CD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6250C" w14:textId="77777777" w:rsidR="006B2233" w:rsidRPr="00A473E7" w:rsidRDefault="006B2233" w:rsidP="00D32EA8">
            <w:pPr>
              <w:spacing w:before="17" w:after="0" w:line="238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ная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реда,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сред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 разв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креати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 реб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 кл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82FA1" w14:textId="77777777" w:rsidR="006B2233" w:rsidRPr="00A473E7" w:rsidRDefault="000645A0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7E70B" w14:textId="77777777" w:rsidR="006B2233" w:rsidRPr="00A473E7" w:rsidRDefault="000645A0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74345" w14:textId="77777777" w:rsidR="006B2233" w:rsidRPr="00A473E7" w:rsidRDefault="006B2233" w:rsidP="000645A0">
            <w:pPr>
              <w:spacing w:before="17" w:after="0" w:line="239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660BBCDC" w14:textId="77777777" w:rsidTr="00604EC6">
        <w:trPr>
          <w:cantSplit/>
          <w:trHeight w:hRule="exact" w:val="55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706C8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BD689" w14:textId="77777777" w:rsidR="006B2233" w:rsidRPr="00A473E7" w:rsidRDefault="006B2233" w:rsidP="00D32EA8">
            <w:pPr>
              <w:spacing w:before="17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празд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ики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2223A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810D2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A049C" w14:textId="77777777" w:rsidR="006B2233" w:rsidRDefault="006B2233" w:rsidP="000645A0">
            <w:pPr>
              <w:spacing w:before="17" w:after="0" w:line="236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F6F909E" w14:textId="77777777" w:rsidR="00D32EA8" w:rsidRPr="00A473E7" w:rsidRDefault="00D32EA8" w:rsidP="000645A0">
            <w:pPr>
              <w:spacing w:before="17" w:after="0" w:line="236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</w:tr>
      <w:tr w:rsidR="006B2233" w:rsidRPr="00A473E7" w14:paraId="7751B709" w14:textId="77777777" w:rsidTr="00604EC6">
        <w:trPr>
          <w:cantSplit/>
          <w:trHeight w:hRule="exact" w:val="572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93E5A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9FB41" w14:textId="77777777" w:rsidR="006B2233" w:rsidRPr="00A473E7" w:rsidRDefault="006B2233" w:rsidP="0079510C">
            <w:pPr>
              <w:tabs>
                <w:tab w:val="left" w:pos="142"/>
              </w:tabs>
              <w:spacing w:before="17" w:after="0" w:line="237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Видео–</w:t>
            </w:r>
            <w:r w:rsidR="0079510C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</w:t>
            </w:r>
            <w:r w:rsidR="0079510C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ц</w:t>
            </w:r>
            <w:r w:rsidR="0079510C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  <w:r w:rsidR="0079510C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="0079510C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оить Новый год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ребён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 се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?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8D07E" w14:textId="77777777" w:rsidR="006B2233" w:rsidRPr="00A473E7" w:rsidRDefault="00D32EA8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3507B" w14:textId="77777777" w:rsidR="006B2233" w:rsidRPr="00A473E7" w:rsidRDefault="00D32EA8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36F4D" w14:textId="77777777" w:rsidR="006B2233" w:rsidRPr="00A473E7" w:rsidRDefault="006B2233" w:rsidP="000645A0">
            <w:pPr>
              <w:spacing w:before="17" w:after="0" w:line="239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6948DA42" w14:textId="77777777" w:rsidTr="00604EC6">
        <w:trPr>
          <w:cantSplit/>
          <w:trHeight w:hRule="exact" w:val="612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7BAD9" w14:textId="77777777" w:rsidR="006B2233" w:rsidRPr="000645A0" w:rsidRDefault="006B2233" w:rsidP="000645A0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7E3F0" w14:textId="77777777" w:rsidR="006B2233" w:rsidRPr="00A473E7" w:rsidRDefault="006B2233" w:rsidP="00D32EA8">
            <w:pPr>
              <w:spacing w:before="19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здоровья.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01E23" w14:textId="77777777" w:rsidR="006B2233" w:rsidRPr="00A473E7" w:rsidRDefault="006B2233" w:rsidP="00AA531A">
            <w:pPr>
              <w:spacing w:before="19" w:after="0" w:line="237" w:lineRule="auto"/>
              <w:ind w:left="142"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1-ая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бря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12E82" w14:textId="77777777" w:rsidR="006B2233" w:rsidRPr="00A473E7" w:rsidRDefault="00AA531A" w:rsidP="00AA531A">
            <w:pPr>
              <w:spacing w:before="19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20C90" w14:textId="77777777" w:rsidR="006B2233" w:rsidRPr="00A473E7" w:rsidRDefault="006B2233" w:rsidP="000645A0">
            <w:pPr>
              <w:spacing w:before="19" w:after="0" w:line="239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 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физическому воспитанию.</w:t>
            </w:r>
          </w:p>
        </w:tc>
      </w:tr>
      <w:tr w:rsidR="006B2233" w:rsidRPr="00A473E7" w14:paraId="7F282118" w14:textId="77777777" w:rsidTr="001F3B03">
        <w:trPr>
          <w:cantSplit/>
          <w:trHeight w:hRule="exact" w:val="86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1009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5FEFC" w14:textId="77777777" w:rsidR="006B2233" w:rsidRPr="00A473E7" w:rsidRDefault="006B2233" w:rsidP="00D32EA8">
            <w:pPr>
              <w:spacing w:before="17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401F4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BE9F2" w14:textId="77777777" w:rsidR="006B2233" w:rsidRPr="00A473E7" w:rsidRDefault="000645A0" w:rsidP="00AA531A">
            <w:pPr>
              <w:spacing w:before="17" w:after="0" w:line="238" w:lineRule="auto"/>
              <w:ind w:left="142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льные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ACFF0" w14:textId="77777777" w:rsidR="006B2233" w:rsidRPr="00A473E7" w:rsidRDefault="006B2233" w:rsidP="000645A0">
            <w:pPr>
              <w:spacing w:after="0" w:line="239" w:lineRule="auto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 по 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физическому воспитанию.</w:t>
            </w:r>
          </w:p>
        </w:tc>
      </w:tr>
      <w:tr w:rsidR="006B2233" w:rsidRPr="00A473E7" w14:paraId="3AE5DB61" w14:textId="77777777" w:rsidTr="00604EC6">
        <w:trPr>
          <w:cantSplit/>
          <w:trHeight w:hRule="exact" w:val="65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AA009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A5F18" w14:textId="77777777" w:rsidR="006B2233" w:rsidRPr="00A473E7" w:rsidRDefault="006B2233" w:rsidP="00D32EA8">
            <w:pPr>
              <w:spacing w:before="100" w:beforeAutospacing="1" w:after="0" w:line="237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</w:t>
            </w:r>
            <w:r w:rsidR="00D3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D3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D3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шки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D3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3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азвлеч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D3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гр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F1627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1A884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A9B55" w14:textId="77777777" w:rsidR="006B2233" w:rsidRPr="00A473E7" w:rsidRDefault="00A928D5" w:rsidP="00AA531A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565461E6" w14:textId="77777777" w:rsidTr="00604EC6">
        <w:trPr>
          <w:cantSplit/>
          <w:trHeight w:hRule="exact" w:val="9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DE75D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1AD6E" w14:textId="77777777" w:rsidR="006B2233" w:rsidRPr="00D32EA8" w:rsidRDefault="0079510C" w:rsidP="00D32EA8">
            <w:pPr>
              <w:tabs>
                <w:tab w:val="left" w:pos="2217"/>
              </w:tabs>
              <w:spacing w:before="17" w:after="0" w:line="238" w:lineRule="auto"/>
              <w:ind w:left="142" w:right="143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«День </w:t>
            </w:r>
            <w:r w:rsidR="006B2233" w:rsidRPr="00D32EA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Защитника Отечества» - тематический праздник для старших и подготовительных групп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73C36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DC8FE" w14:textId="77777777" w:rsidR="006B2233" w:rsidRPr="00A473E7" w:rsidRDefault="000645A0" w:rsidP="00AA531A">
            <w:pPr>
              <w:spacing w:before="17" w:after="0" w:line="238" w:lineRule="auto"/>
              <w:ind w:left="142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льные гр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4AF43" w14:textId="77777777" w:rsidR="006B2233" w:rsidRPr="00A473E7" w:rsidRDefault="006B2233" w:rsidP="000645A0">
            <w:pPr>
              <w:spacing w:before="17" w:after="0" w:line="239" w:lineRule="auto"/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345B99F7" w14:textId="77777777" w:rsidTr="00604EC6">
        <w:trPr>
          <w:cantSplit/>
          <w:trHeight w:hRule="exact" w:val="4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C961C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79D0A" w14:textId="77777777" w:rsidR="006B2233" w:rsidRPr="00A473E7" w:rsidRDefault="006B2233" w:rsidP="00D32EA8">
            <w:pPr>
              <w:spacing w:before="17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день -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3085FD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11068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F22ED" w14:textId="77777777" w:rsidR="006B2233" w:rsidRPr="00A473E7" w:rsidRDefault="006B2233" w:rsidP="000645A0">
            <w:pPr>
              <w:spacing w:before="17" w:after="0" w:line="236" w:lineRule="auto"/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4D7EC0E6" w14:textId="77777777" w:rsidTr="00604EC6">
        <w:trPr>
          <w:cantSplit/>
          <w:trHeight w:hRule="exact" w:val="4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E7797" w14:textId="77777777" w:rsidR="006B2233" w:rsidRPr="000645A0" w:rsidRDefault="006B2233" w:rsidP="000645A0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EB40C" w14:textId="77777777" w:rsidR="006B2233" w:rsidRPr="00A473E7" w:rsidRDefault="006B2233" w:rsidP="00D32EA8">
            <w:pPr>
              <w:spacing w:before="19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разв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еч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E022F" w14:textId="77777777" w:rsidR="006B2233" w:rsidRPr="00A473E7" w:rsidRDefault="006B2233" w:rsidP="00AA531A">
            <w:pPr>
              <w:spacing w:before="19" w:after="0" w:line="238" w:lineRule="auto"/>
              <w:ind w:left="142"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68609" w14:textId="77777777" w:rsidR="006B2233" w:rsidRPr="00A473E7" w:rsidRDefault="00AA531A" w:rsidP="00AA531A">
            <w:pPr>
              <w:spacing w:before="19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0F39F" w14:textId="77777777" w:rsidR="006B2233" w:rsidRPr="00A473E7" w:rsidRDefault="006B2233" w:rsidP="000645A0">
            <w:pPr>
              <w:spacing w:before="19" w:after="0" w:line="238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77DEF8DB" w14:textId="77777777" w:rsidTr="00604EC6">
        <w:trPr>
          <w:cantSplit/>
          <w:trHeight w:hRule="exact" w:val="91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B22DB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4E33B" w14:textId="77777777" w:rsidR="006B2233" w:rsidRPr="00A473E7" w:rsidRDefault="006B2233" w:rsidP="00D32EA8">
            <w:pPr>
              <w:spacing w:before="17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апреля -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нь 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еха «Ералаш»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E26B2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F79D1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12A36" w14:textId="77777777" w:rsidR="00AA531A" w:rsidRDefault="000645A0" w:rsidP="00AA531A">
            <w:pPr>
              <w:spacing w:before="17" w:after="0" w:line="240" w:lineRule="auto"/>
              <w:ind w:right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0D00A7" w14:textId="77777777" w:rsidR="006B2233" w:rsidRPr="00A473E7" w:rsidRDefault="00AA531A" w:rsidP="00AA531A">
            <w:pPr>
              <w:spacing w:before="17" w:after="0" w:line="240" w:lineRule="auto"/>
              <w:ind w:right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928D5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 и учителя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="006B2233"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64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1CCD80FD" w14:textId="77777777" w:rsidTr="00604EC6">
        <w:trPr>
          <w:cantSplit/>
          <w:trHeight w:hRule="exact" w:val="65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DE2DE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53B7D" w14:textId="77777777" w:rsidR="006B2233" w:rsidRPr="00A473E7" w:rsidRDefault="006B2233" w:rsidP="00D32EA8">
            <w:pPr>
              <w:spacing w:before="17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мая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7DFE9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5BBA6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C8628" w14:textId="77777777" w:rsidR="00AA531A" w:rsidRDefault="006B2233" w:rsidP="000645A0">
            <w:pPr>
              <w:spacing w:before="17" w:after="0" w:line="237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тели.</w:t>
            </w:r>
          </w:p>
          <w:p w14:paraId="7A835E81" w14:textId="77777777" w:rsidR="006B2233" w:rsidRPr="00A473E7" w:rsidRDefault="006B2233" w:rsidP="000645A0">
            <w:pPr>
              <w:spacing w:before="17" w:after="0" w:line="237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5DCEC610" w14:textId="77777777" w:rsidTr="00604EC6">
        <w:trPr>
          <w:cantSplit/>
          <w:trHeight w:hRule="exact" w:val="7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A22C9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52753" w14:textId="77777777" w:rsidR="006B2233" w:rsidRPr="00A473E7" w:rsidRDefault="006B2233" w:rsidP="00D32EA8">
            <w:pPr>
              <w:spacing w:before="17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мьи.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27EBC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4B522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5B417" w14:textId="77777777" w:rsidR="00AA531A" w:rsidRDefault="00AA531A" w:rsidP="00AA531A">
            <w:pPr>
              <w:spacing w:before="17" w:after="0" w:line="239" w:lineRule="auto"/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руководитель.</w:t>
            </w:r>
          </w:p>
          <w:p w14:paraId="77EAAEEB" w14:textId="77777777" w:rsidR="00AA531A" w:rsidRPr="00A473E7" w:rsidRDefault="00AA531A" w:rsidP="00AA531A">
            <w:pPr>
              <w:spacing w:before="17" w:after="0" w:line="239" w:lineRule="auto"/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28D5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145620A" w14:textId="77777777" w:rsidR="006B2233" w:rsidRPr="00A473E7" w:rsidRDefault="006B2233" w:rsidP="000645A0">
            <w:pPr>
              <w:spacing w:after="0" w:line="25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3E7" w:rsidRPr="00A473E7" w14:paraId="7FB9F8EA" w14:textId="77777777" w:rsidTr="00604EC6">
        <w:trPr>
          <w:cantSplit/>
          <w:trHeight w:hRule="exact" w:val="43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14900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A6D9A" w14:textId="77777777" w:rsidR="006B2233" w:rsidRPr="00A473E7" w:rsidRDefault="006B2233" w:rsidP="00D32EA8">
            <w:pPr>
              <w:spacing w:before="17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осмонавти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B764C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63B25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B2233"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87C5BE" w14:textId="77777777" w:rsidR="006B2233" w:rsidRPr="00A473E7" w:rsidRDefault="00A928D5" w:rsidP="000645A0">
            <w:pPr>
              <w:spacing w:before="17" w:after="0" w:line="237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B2233" w:rsidRPr="00A473E7" w14:paraId="4E1787C2" w14:textId="77777777" w:rsidTr="00604EC6">
        <w:trPr>
          <w:cantSplit/>
          <w:trHeight w:hRule="exact" w:val="9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F229E" w14:textId="77777777" w:rsidR="006B2233" w:rsidRPr="000645A0" w:rsidRDefault="006B2233" w:rsidP="000645A0">
            <w:pPr>
              <w:spacing w:before="17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="000645A0" w:rsidRPr="00064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FD9BF" w14:textId="77777777" w:rsidR="006B2233" w:rsidRPr="00A473E7" w:rsidRDefault="006B2233" w:rsidP="00D32EA8">
            <w:pPr>
              <w:spacing w:before="17" w:after="0" w:line="240" w:lineRule="auto"/>
              <w:ind w:left="142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 в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13FC3" w14:textId="77777777" w:rsidR="006B2233" w:rsidRPr="00A473E7" w:rsidRDefault="00AA531A" w:rsidP="00AA531A">
            <w:pPr>
              <w:spacing w:before="17" w:after="0" w:line="240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811B5" w14:textId="77777777" w:rsidR="0079510C" w:rsidRDefault="006B2233" w:rsidP="00AA531A">
            <w:pPr>
              <w:spacing w:before="17" w:after="0" w:line="238" w:lineRule="auto"/>
              <w:ind w:left="142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льные гр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188BF585" w14:textId="77777777" w:rsidR="006B2233" w:rsidRPr="00A473E7" w:rsidRDefault="0079510C" w:rsidP="00AA531A">
            <w:pPr>
              <w:spacing w:before="17" w:after="0" w:line="238" w:lineRule="auto"/>
              <w:ind w:left="142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класс.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69B99" w14:textId="77777777" w:rsidR="006B2233" w:rsidRPr="00A473E7" w:rsidRDefault="006B2233" w:rsidP="000645A0">
            <w:pPr>
              <w:spacing w:before="17" w:after="0" w:line="239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AA5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19C23D6" w14:textId="77777777" w:rsidR="006B2233" w:rsidRPr="00A473E7" w:rsidRDefault="00A928D5" w:rsidP="000645A0">
            <w:pPr>
              <w:spacing w:after="0" w:line="235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учителя</w:t>
            </w:r>
            <w:r w:rsidR="006B2233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55043BF4" w14:textId="77777777" w:rsidR="00BE29BE" w:rsidRDefault="00BE29BE" w:rsidP="00604EC6">
      <w:pPr>
        <w:spacing w:before="10" w:after="0" w:line="231" w:lineRule="auto"/>
        <w:ind w:left="-851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7BFEE19" w14:textId="2E8F92EC" w:rsidR="006B2233" w:rsidRPr="00604EC6" w:rsidRDefault="003F35F9" w:rsidP="00604EC6">
      <w:pPr>
        <w:spacing w:before="10" w:after="0" w:line="231" w:lineRule="auto"/>
        <w:ind w:left="-851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6.4.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Цикло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г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рам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м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админис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тр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атив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н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</w:t>
      </w:r>
      <w:r w:rsidR="00E763D6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>-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хоз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я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йственной</w:t>
      </w:r>
      <w:r w:rsidR="006B2233" w:rsidRPr="00604E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</w:t>
      </w:r>
      <w:r w:rsidR="006B2233" w:rsidRPr="00604EC6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  <w:lang w:eastAsia="ru-RU"/>
        </w:rPr>
        <w:t>а</w:t>
      </w:r>
      <w:r w:rsidR="006B2233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боты</w:t>
      </w:r>
      <w:r w:rsidR="0079510C" w:rsidRPr="00604E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14:paraId="191E2002" w14:textId="77777777" w:rsidR="0079510C" w:rsidRPr="00A473E7" w:rsidRDefault="0079510C" w:rsidP="006B2233">
      <w:pPr>
        <w:spacing w:before="10" w:after="0" w:line="231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597" w:type="dxa"/>
        <w:tblInd w:w="-9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4395"/>
        <w:gridCol w:w="3827"/>
        <w:gridCol w:w="3405"/>
        <w:gridCol w:w="3119"/>
      </w:tblGrid>
      <w:tr w:rsidR="00A473E7" w:rsidRPr="00A473E7" w14:paraId="0A2DBE56" w14:textId="77777777" w:rsidTr="00604EC6">
        <w:trPr>
          <w:cantSplit/>
          <w:trHeight w:hRule="exact" w:val="3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EA7FF" w14:textId="77777777" w:rsidR="006B2233" w:rsidRPr="00A473E7" w:rsidRDefault="006B2233" w:rsidP="0079510C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="007951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74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FAF1D" w14:textId="77777777" w:rsidR="006B2233" w:rsidRPr="00A473E7" w:rsidRDefault="006B2233" w:rsidP="0079510C">
            <w:pPr>
              <w:spacing w:before="20"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я</w:t>
            </w:r>
            <w:r w:rsidRPr="00A473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тия</w:t>
            </w:r>
            <w:r w:rsidR="007951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79510C" w:rsidRPr="00A473E7" w14:paraId="4FD87F82" w14:textId="77777777" w:rsidTr="00604EC6">
        <w:trPr>
          <w:cantSplit/>
          <w:trHeight w:hRule="exact" w:val="309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7EB91B5" w14:textId="77777777" w:rsidR="0079510C" w:rsidRPr="0079510C" w:rsidRDefault="0079510C" w:rsidP="0079510C">
            <w:pPr>
              <w:spacing w:after="1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3418387" w14:textId="77777777" w:rsidR="0079510C" w:rsidRPr="0079510C" w:rsidRDefault="0079510C" w:rsidP="0079510C">
            <w:pPr>
              <w:spacing w:before="8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FA36A" w14:textId="77777777" w:rsidR="0079510C" w:rsidRPr="0079510C" w:rsidRDefault="0079510C" w:rsidP="0079510C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1-я нед</w:t>
            </w:r>
            <w:r w:rsidRPr="0079510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е</w:t>
            </w: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CFD63" w14:textId="77777777" w:rsidR="0079510C" w:rsidRPr="0079510C" w:rsidRDefault="0079510C" w:rsidP="0079510C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2-я неде</w:t>
            </w:r>
            <w:r w:rsidRPr="0079510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л</w:t>
            </w: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19DAC" w14:textId="77777777" w:rsidR="0079510C" w:rsidRPr="0079510C" w:rsidRDefault="0079510C" w:rsidP="0079510C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3-я неде</w:t>
            </w:r>
            <w:r w:rsidRPr="0079510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л</w:t>
            </w: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AC01A" w14:textId="77777777" w:rsidR="0079510C" w:rsidRPr="0079510C" w:rsidRDefault="0079510C" w:rsidP="0079510C">
            <w:pPr>
              <w:spacing w:before="19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4-я неде</w:t>
            </w:r>
            <w:r w:rsidRPr="0079510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л</w:t>
            </w: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</w:tc>
      </w:tr>
      <w:tr w:rsidR="0079510C" w:rsidRPr="00A473E7" w14:paraId="67E8B0A2" w14:textId="77777777" w:rsidTr="00604EC6">
        <w:trPr>
          <w:cantSplit/>
          <w:trHeight w:hRule="exact" w:val="366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3FA084CE" w14:textId="77777777" w:rsidR="0079510C" w:rsidRPr="0079510C" w:rsidRDefault="0079510C" w:rsidP="0079510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74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39FDE" w14:textId="77777777" w:rsidR="0079510C" w:rsidRPr="00A473E7" w:rsidRDefault="0079510C" w:rsidP="00604EC6">
            <w:pPr>
              <w:spacing w:before="17" w:after="0" w:line="234" w:lineRule="auto"/>
              <w:ind w:left="144"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 те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ритории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МКОУ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его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омеще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9510C" w:rsidRPr="00A473E7" w14:paraId="51DE38E5" w14:textId="77777777" w:rsidTr="0011317E">
        <w:trPr>
          <w:cantSplit/>
          <w:trHeight w:hRule="exact" w:val="1141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D1E67" w14:textId="77777777" w:rsidR="0079510C" w:rsidRPr="0079510C" w:rsidRDefault="0079510C" w:rsidP="0079510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4304F" w14:textId="77777777" w:rsidR="0079510C" w:rsidRPr="00A473E7" w:rsidRDefault="0079510C" w:rsidP="000C6BF2">
            <w:pPr>
              <w:spacing w:before="17" w:after="0" w:line="239" w:lineRule="auto"/>
              <w:ind w:left="144"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 сред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E06D7" w14:textId="77777777" w:rsidR="0079510C" w:rsidRPr="00A473E7" w:rsidRDefault="0079510C" w:rsidP="000C6BF2">
            <w:pPr>
              <w:spacing w:before="17" w:after="0" w:line="240" w:lineRule="auto"/>
              <w:ind w:left="144"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чёта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чего врем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техничес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персонала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92C29" w14:textId="77777777" w:rsidR="0079510C" w:rsidRPr="00A473E7" w:rsidRDefault="0079510C" w:rsidP="000C6BF2">
            <w:pPr>
              <w:spacing w:before="17" w:after="0" w:line="239" w:lineRule="auto"/>
              <w:ind w:left="144"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 сред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01ABB" w14:textId="77777777" w:rsidR="0079510C" w:rsidRPr="00A473E7" w:rsidRDefault="0079510C" w:rsidP="000C6BF2">
            <w:pPr>
              <w:spacing w:before="17" w:after="0" w:line="240" w:lineRule="auto"/>
              <w:ind w:left="144" w:right="-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состояния ме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7CE46CD6" w14:textId="77777777" w:rsidTr="00604EC6">
        <w:trPr>
          <w:cantSplit/>
          <w:trHeight w:hRule="exact" w:val="428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5399589" w14:textId="77777777" w:rsidR="006B2233" w:rsidRPr="0079510C" w:rsidRDefault="006B2233" w:rsidP="0079510C">
            <w:pPr>
              <w:spacing w:after="1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D2A9BA3" w14:textId="77777777" w:rsidR="006B2233" w:rsidRPr="0079510C" w:rsidRDefault="006B2233" w:rsidP="0079510C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474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18127" w14:textId="77777777" w:rsidR="006B2233" w:rsidRPr="00A473E7" w:rsidRDefault="006B2233" w:rsidP="00604EC6">
            <w:pPr>
              <w:spacing w:before="19" w:after="0" w:line="233" w:lineRule="auto"/>
              <w:ind w:left="144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зая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на 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лкий ремонт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459111BE" w14:textId="77777777" w:rsidTr="00604EC6">
        <w:trPr>
          <w:cantSplit/>
          <w:trHeight w:hRule="exact" w:val="1568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2304C5F" w14:textId="77777777" w:rsidR="006B2233" w:rsidRPr="0079510C" w:rsidRDefault="006B2233" w:rsidP="0079510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EB173" w14:textId="77777777" w:rsidR="006B2233" w:rsidRPr="00A473E7" w:rsidRDefault="006B2233" w:rsidP="000C6BF2">
            <w:pPr>
              <w:spacing w:before="17" w:after="0" w:line="239" w:lineRule="auto"/>
              <w:ind w:left="144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дого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оров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A79EB" w14:textId="77777777" w:rsidR="0079510C" w:rsidRDefault="006B2233" w:rsidP="000C6BF2">
            <w:pPr>
              <w:spacing w:before="17" w:after="0" w:line="239" w:lineRule="auto"/>
              <w:ind w:left="144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 иг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ушек, пособий, мат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игр, 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занятий. </w:t>
            </w:r>
          </w:p>
          <w:p w14:paraId="2BC41100" w14:textId="77777777" w:rsidR="006B2233" w:rsidRPr="00A473E7" w:rsidRDefault="006B2233" w:rsidP="000C6BF2">
            <w:pPr>
              <w:spacing w:before="17" w:after="0" w:line="239" w:lineRule="auto"/>
              <w:ind w:left="144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необ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одимого оборудов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D04BE" w14:textId="77777777" w:rsidR="006B2233" w:rsidRPr="00A473E7" w:rsidRDefault="006B2233" w:rsidP="000C6BF2">
            <w:pPr>
              <w:spacing w:before="17" w:after="0" w:line="239" w:lineRule="auto"/>
              <w:ind w:left="144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дого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оров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BBB67" w14:textId="77777777" w:rsidR="006B2233" w:rsidRPr="00A473E7" w:rsidRDefault="006B2233" w:rsidP="000C6BF2">
            <w:pPr>
              <w:spacing w:before="17" w:after="0" w:line="239" w:lineRule="auto"/>
              <w:ind w:left="144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 по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ды,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оющ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сред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тв,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ягкого инв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нтаря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63D55EEA" w14:textId="77777777" w:rsidTr="00604EC6">
        <w:trPr>
          <w:cantSplit/>
          <w:trHeight w:hRule="exact" w:val="435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962901F" w14:textId="77777777" w:rsidR="006B2233" w:rsidRPr="0079510C" w:rsidRDefault="006B2233" w:rsidP="0079510C">
            <w:pPr>
              <w:spacing w:after="1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53FD6E6" w14:textId="77777777" w:rsidR="006B2233" w:rsidRPr="0079510C" w:rsidRDefault="006B2233" w:rsidP="0079510C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474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3DCAA" w14:textId="77777777" w:rsidR="006B2233" w:rsidRPr="00A473E7" w:rsidRDefault="006B2233" w:rsidP="000C6BF2">
            <w:pPr>
              <w:spacing w:before="17" w:after="0" w:line="234" w:lineRule="auto"/>
              <w:ind w:left="14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са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состояния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и 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ории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661791A8" w14:textId="77777777" w:rsidTr="00604EC6">
        <w:trPr>
          <w:cantSplit/>
          <w:trHeight w:hRule="exact" w:val="973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0BA72C46" w14:textId="77777777" w:rsidR="006B2233" w:rsidRPr="0079510C" w:rsidRDefault="006B2233" w:rsidP="0079510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A372C" w14:textId="77777777" w:rsidR="006B2233" w:rsidRPr="00A473E7" w:rsidRDefault="006B2233" w:rsidP="000C6BF2">
            <w:pPr>
              <w:spacing w:before="17" w:after="0" w:line="238" w:lineRule="auto"/>
              <w:ind w:left="145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на рабо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младших воспитателей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ющего персонала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03603C" w14:textId="77777777" w:rsidR="006B2233" w:rsidRPr="00A473E7" w:rsidRDefault="006B2233" w:rsidP="000C6BF2">
            <w:pPr>
              <w:spacing w:before="17" w:after="0" w:line="238" w:lineRule="auto"/>
              <w:ind w:left="145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уктаж техничес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персонала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правил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противо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рной безопа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FC20D" w14:textId="77777777" w:rsidR="006B2233" w:rsidRPr="00A473E7" w:rsidRDefault="006B2233" w:rsidP="000C6BF2">
            <w:pPr>
              <w:spacing w:before="17" w:after="0" w:line="239" w:lineRule="auto"/>
              <w:ind w:left="145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Управлен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образова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447E9" w14:textId="77777777" w:rsidR="006B2233" w:rsidRPr="00A473E7" w:rsidRDefault="006B2233" w:rsidP="000C6BF2">
            <w:pPr>
              <w:spacing w:before="17" w:after="0" w:line="239" w:lineRule="auto"/>
              <w:ind w:left="145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о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ц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ии питания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етей и сот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0203BCA3" w14:textId="77777777" w:rsidTr="00604EC6">
        <w:trPr>
          <w:cantSplit/>
          <w:trHeight w:hRule="exact" w:val="420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313BB5F8" w14:textId="77777777" w:rsidR="006B2233" w:rsidRPr="0079510C" w:rsidRDefault="006B2233" w:rsidP="0079510C">
            <w:pPr>
              <w:spacing w:after="1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AC0C010" w14:textId="77777777" w:rsidR="006B2233" w:rsidRPr="0079510C" w:rsidRDefault="006B2233" w:rsidP="0079510C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</w:t>
            </w:r>
            <w:r w:rsidRPr="0079510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е</w:t>
            </w: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рг</w:t>
            </w:r>
          </w:p>
        </w:tc>
        <w:tc>
          <w:tcPr>
            <w:tcW w:w="1474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4FEE7" w14:textId="77777777" w:rsidR="006B2233" w:rsidRPr="00A473E7" w:rsidRDefault="006B2233" w:rsidP="0079510C">
            <w:pPr>
              <w:spacing w:before="17" w:after="0" w:line="233" w:lineRule="auto"/>
              <w:ind w:left="14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сост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нта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54751C1F" w14:textId="77777777" w:rsidTr="00604EC6">
        <w:trPr>
          <w:cantSplit/>
          <w:trHeight w:hRule="exact" w:val="676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4686F16" w14:textId="77777777" w:rsidR="006B2233" w:rsidRPr="0079510C" w:rsidRDefault="006B2233" w:rsidP="0079510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7A8FD7" w14:textId="77777777" w:rsidR="006B2233" w:rsidRPr="00A473E7" w:rsidRDefault="006B2233" w:rsidP="000C6BF2">
            <w:pPr>
              <w:spacing w:before="19" w:after="0" w:line="239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пповых помещен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CE45A" w14:textId="77777777" w:rsidR="006B2233" w:rsidRPr="00A473E7" w:rsidRDefault="006B2233" w:rsidP="000C6BF2">
            <w:pPr>
              <w:spacing w:before="19" w:after="0" w:line="240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прием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121D8" w14:textId="77777777" w:rsidR="006B2233" w:rsidRPr="00A473E7" w:rsidRDefault="006B2233" w:rsidP="000C6BF2">
            <w:pPr>
              <w:spacing w:before="19" w:after="0" w:line="237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пище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локе,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туалетах, прачечной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C2A72" w14:textId="77777777" w:rsidR="006B2233" w:rsidRPr="00A473E7" w:rsidRDefault="006B2233" w:rsidP="000C6BF2">
            <w:pPr>
              <w:spacing w:before="19" w:after="0" w:line="239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помещен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4BFBCA6C" w14:textId="77777777" w:rsidTr="00604EC6">
        <w:trPr>
          <w:cantSplit/>
          <w:trHeight w:hRule="exact" w:val="855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BC4C0C2" w14:textId="77777777" w:rsidR="006B2233" w:rsidRPr="0079510C" w:rsidRDefault="006B2233" w:rsidP="0079510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390BE" w14:textId="77777777" w:rsidR="0079510C" w:rsidRDefault="006B2233" w:rsidP="000C6BF2">
            <w:pPr>
              <w:spacing w:before="17" w:after="0" w:line="240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й. </w:t>
            </w:r>
          </w:p>
          <w:p w14:paraId="0D74A0B1" w14:textId="77777777" w:rsidR="006B2233" w:rsidRPr="00A473E7" w:rsidRDefault="006B2233" w:rsidP="000C6BF2">
            <w:pPr>
              <w:spacing w:before="17" w:after="0" w:line="240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ё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– ка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телянш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56DB5" w14:textId="77777777" w:rsidR="006B2233" w:rsidRPr="00A473E7" w:rsidRDefault="006B2233" w:rsidP="000C6BF2">
            <w:pPr>
              <w:spacing w:before="17" w:after="0" w:line="238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уктаж обс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ющего персонала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повед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в чрезвыча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й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я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E9690" w14:textId="77777777" w:rsidR="006B2233" w:rsidRPr="00A473E7" w:rsidRDefault="006B2233" w:rsidP="000C6BF2">
            <w:pPr>
              <w:spacing w:before="17" w:after="0" w:line="240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ходом 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оты обс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ющего персонала.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2FC09" w14:textId="77777777" w:rsidR="006B2233" w:rsidRPr="00A473E7" w:rsidRDefault="006B2233" w:rsidP="0079510C">
            <w:pPr>
              <w:spacing w:before="17" w:after="0" w:line="240" w:lineRule="auto"/>
              <w:ind w:left="145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3E7" w:rsidRPr="00A473E7" w14:paraId="73B741AE" w14:textId="77777777" w:rsidTr="00604EC6">
        <w:trPr>
          <w:cantSplit/>
          <w:trHeight w:hRule="exact" w:val="421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5917378" w14:textId="77777777" w:rsidR="006B2233" w:rsidRPr="0079510C" w:rsidRDefault="006B2233" w:rsidP="0079510C">
            <w:pPr>
              <w:spacing w:after="1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8077B18" w14:textId="77777777" w:rsidR="006B2233" w:rsidRPr="0079510C" w:rsidRDefault="006B2233" w:rsidP="0079510C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474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9F98C" w14:textId="77777777" w:rsidR="006B2233" w:rsidRPr="00A473E7" w:rsidRDefault="006B2233" w:rsidP="000C6BF2">
            <w:pPr>
              <w:spacing w:before="19" w:after="0" w:line="236" w:lineRule="auto"/>
              <w:ind w:left="145" w:righ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еч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об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сл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ю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 персонала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одимым 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нтарём. Совещан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озяйст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аппа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588AE43E" w14:textId="77777777" w:rsidTr="00604EC6">
        <w:trPr>
          <w:cantSplit/>
          <w:trHeight w:hRule="exact" w:val="569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85F9789" w14:textId="77777777" w:rsidR="006B2233" w:rsidRPr="00A473E7" w:rsidRDefault="006B2233" w:rsidP="006B2233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54F30" w14:textId="77777777" w:rsidR="006B2233" w:rsidRPr="00A473E7" w:rsidRDefault="006B2233" w:rsidP="000C6BF2">
            <w:pPr>
              <w:spacing w:before="17" w:after="0" w:line="240" w:lineRule="auto"/>
              <w:ind w:left="145" w:righ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чного пл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оты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не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BDE46" w14:textId="77777777" w:rsidR="006B2233" w:rsidRPr="00A473E7" w:rsidRDefault="006B2233" w:rsidP="000C6BF2">
            <w:pPr>
              <w:spacing w:before="17" w:after="0" w:line="237" w:lineRule="auto"/>
              <w:ind w:left="145"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план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на м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сяц</w:t>
            </w:r>
            <w:r w:rsidR="00795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73E7" w:rsidRPr="00A473E7" w14:paraId="3AF42065" w14:textId="77777777" w:rsidTr="00604EC6">
        <w:trPr>
          <w:cantSplit/>
          <w:trHeight w:hRule="exact" w:val="989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362FCEE" w14:textId="77777777" w:rsidR="006B2233" w:rsidRPr="00A473E7" w:rsidRDefault="006B2233" w:rsidP="006B2233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E3191" w14:textId="77777777" w:rsidR="006B2233" w:rsidRPr="00A473E7" w:rsidRDefault="006B2233" w:rsidP="000C6BF2">
            <w:pPr>
              <w:spacing w:before="17" w:after="0" w:line="240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лями</w:t>
            </w:r>
            <w:r w:rsidR="000C6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07239" w14:textId="77777777" w:rsidR="006B2233" w:rsidRPr="00A473E7" w:rsidRDefault="006B2233" w:rsidP="000C6BF2">
            <w:pPr>
              <w:spacing w:before="17" w:after="0" w:line="239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 по ТБ и ОТ</w:t>
            </w:r>
            <w:r w:rsidR="000C6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AD9C8" w14:textId="77777777" w:rsidR="006B2233" w:rsidRPr="00A473E7" w:rsidRDefault="006B2233" w:rsidP="000C6BF2">
            <w:pPr>
              <w:spacing w:before="17" w:after="0" w:line="239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инв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нтар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</w:t>
            </w:r>
            <w:r w:rsidR="000C6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1CF23" w14:textId="77777777" w:rsidR="006B2233" w:rsidRPr="00A473E7" w:rsidRDefault="006B2233" w:rsidP="000C6BF2">
            <w:pPr>
              <w:spacing w:before="17" w:after="0" w:line="238" w:lineRule="auto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г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ац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 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отни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по бл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A473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ройст</w:t>
            </w:r>
            <w:r w:rsidRPr="00A473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терри</w:t>
            </w:r>
            <w:r w:rsidRPr="00A473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ории </w:t>
            </w:r>
            <w:r w:rsidR="008E4FF2" w:rsidRPr="00A47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</w:t>
            </w:r>
            <w:r w:rsidR="000C6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428BA2C0" w14:textId="77777777" w:rsidR="006B2233" w:rsidRPr="00A473E7" w:rsidRDefault="006B2233" w:rsidP="006B2233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EF7459" w14:textId="77777777" w:rsidR="004655E3" w:rsidRPr="00E479B6" w:rsidRDefault="006C2518" w:rsidP="00753428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9B6">
        <w:rPr>
          <w:rFonts w:ascii="Times New Roman" w:hAnsi="Times New Roman" w:cs="Times New Roman"/>
          <w:b/>
          <w:sz w:val="28"/>
          <w:szCs w:val="28"/>
        </w:rPr>
        <w:t xml:space="preserve">Раздел 7. </w:t>
      </w:r>
      <w:r w:rsidR="004655E3" w:rsidRPr="00E479B6">
        <w:rPr>
          <w:rFonts w:ascii="Times New Roman" w:hAnsi="Times New Roman" w:cs="Times New Roman"/>
          <w:b/>
          <w:sz w:val="28"/>
          <w:szCs w:val="28"/>
        </w:rPr>
        <w:t>Организация деятельности начальной школы, направленная на обеспечение усп</w:t>
      </w:r>
      <w:r w:rsidRPr="00E479B6">
        <w:rPr>
          <w:rFonts w:ascii="Times New Roman" w:hAnsi="Times New Roman" w:cs="Times New Roman"/>
          <w:b/>
          <w:sz w:val="28"/>
          <w:szCs w:val="28"/>
        </w:rPr>
        <w:t>еваемости и качества знаний</w:t>
      </w:r>
      <w:r w:rsidR="00537E95" w:rsidRPr="00E479B6">
        <w:rPr>
          <w:rFonts w:ascii="Times New Roman" w:hAnsi="Times New Roman" w:cs="Times New Roman"/>
          <w:b/>
          <w:sz w:val="28"/>
          <w:szCs w:val="28"/>
        </w:rPr>
        <w:t>.</w:t>
      </w:r>
    </w:p>
    <w:p w14:paraId="5A4F3094" w14:textId="77777777" w:rsidR="004655E3" w:rsidRPr="005C75BE" w:rsidRDefault="00047848" w:rsidP="00753428">
      <w:pPr>
        <w:spacing w:after="0" w:line="240" w:lineRule="auto"/>
        <w:ind w:left="-851" w:right="-284" w:firstLine="567"/>
        <w:jc w:val="center"/>
        <w:rPr>
          <w:rFonts w:ascii="Times New Roman" w:hAnsi="Times New Roman" w:cs="Times New Roman"/>
          <w:lang w:eastAsia="ru-RU"/>
        </w:rPr>
      </w:pPr>
      <w:r w:rsidRPr="005C75BE">
        <w:rPr>
          <w:rFonts w:ascii="Times New Roman" w:hAnsi="Times New Roman" w:cs="Times New Roman"/>
          <w:b/>
          <w:bCs/>
          <w:sz w:val="28"/>
          <w:szCs w:val="28"/>
        </w:rPr>
        <w:t xml:space="preserve">7.1. </w:t>
      </w:r>
      <w:r w:rsidR="004655E3" w:rsidRPr="005C75BE">
        <w:rPr>
          <w:rFonts w:ascii="Times New Roman" w:hAnsi="Times New Roman" w:cs="Times New Roman"/>
          <w:b/>
          <w:bCs/>
          <w:sz w:val="28"/>
          <w:szCs w:val="28"/>
        </w:rPr>
        <w:t>План работы по всеобучу на 20</w:t>
      </w:r>
      <w:r w:rsidR="00E763D6"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="00537E95" w:rsidRPr="005C75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75BE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537E95" w:rsidRPr="005C75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55E3" w:rsidRPr="005C75BE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E763D6">
        <w:rPr>
          <w:rFonts w:ascii="Times New Roman" w:hAnsi="Times New Roman" w:cs="Times New Roman"/>
          <w:b/>
          <w:bCs/>
          <w:sz w:val="28"/>
          <w:szCs w:val="28"/>
        </w:rPr>
        <w:t>23</w:t>
      </w:r>
      <w:r w:rsidR="004655E3" w:rsidRPr="005C75BE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  <w:r w:rsidR="00537E95" w:rsidRPr="005C75B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5055" w:type="pct"/>
        <w:tblInd w:w="-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7413"/>
        <w:gridCol w:w="2570"/>
        <w:gridCol w:w="3366"/>
      </w:tblGrid>
      <w:tr w:rsidR="004655E3" w:rsidRPr="00D415B3" w14:paraId="5033BD9B" w14:textId="77777777" w:rsidTr="00753428">
        <w:trPr>
          <w:trHeight w:val="185"/>
        </w:trPr>
        <w:tc>
          <w:tcPr>
            <w:tcW w:w="3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78B17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25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9E871" w14:textId="03095C9E" w:rsidR="004655E3" w:rsidRPr="00760390" w:rsidRDefault="004655E3" w:rsidP="007534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Мероприятия</w:t>
            </w:r>
            <w:r w:rsidR="00760390">
              <w:rPr>
                <w:rFonts w:ascii="Times New Roman" w:hAnsi="Times New Roman" w:cs="Times New Roman"/>
                <w:b/>
                <w:lang w:eastAsia="ru-RU"/>
              </w:rPr>
              <w:t>.</w:t>
            </w:r>
            <w:r w:rsidRPr="00760390">
              <w:rPr>
                <w:rFonts w:ascii="Times New Roman" w:hAnsi="Times New Roman" w:cs="Times New Roman"/>
                <w:b/>
                <w:lang w:eastAsia="ru-RU"/>
              </w:rPr>
              <w:t> </w:t>
            </w:r>
          </w:p>
        </w:tc>
        <w:tc>
          <w:tcPr>
            <w:tcW w:w="8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71AC7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Сроки</w:t>
            </w:r>
            <w:r w:rsidR="00760390">
              <w:rPr>
                <w:rFonts w:ascii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1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B3B6E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Ответственные</w:t>
            </w:r>
            <w:r w:rsidR="00760390">
              <w:rPr>
                <w:rFonts w:ascii="Times New Roman" w:hAnsi="Times New Roman" w:cs="Times New Roman"/>
                <w:b/>
                <w:lang w:eastAsia="ru-RU"/>
              </w:rPr>
              <w:t>.</w:t>
            </w:r>
          </w:p>
        </w:tc>
      </w:tr>
      <w:tr w:rsidR="004655E3" w:rsidRPr="0012350E" w14:paraId="0A4269D0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DCA8F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</w:t>
            </w:r>
            <w:r w:rsidR="00537E95" w:rsidRPr="00760390">
              <w:rPr>
                <w:rFonts w:ascii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0B555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Провести учёт детей по классам в соответствии со списочным составом.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92836" w14:textId="77777777" w:rsidR="004655E3" w:rsidRPr="0012350E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</w:t>
            </w:r>
            <w:r w:rsidR="004655E3" w:rsidRPr="0012350E">
              <w:rPr>
                <w:rFonts w:ascii="Times New Roman" w:hAnsi="Times New Roman" w:cs="Times New Roman"/>
                <w:lang w:eastAsia="ru-RU"/>
              </w:rPr>
              <w:t>о 31 августа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89183" w14:textId="77777777" w:rsidR="004655E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Директор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3A131CBE" w14:textId="77777777" w:rsidR="004655E3" w:rsidRPr="0012350E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Зам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директора по УВР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12350E" w14:paraId="1E6F1081" w14:textId="77777777" w:rsidTr="00BE29BE">
        <w:trPr>
          <w:trHeight w:val="232"/>
        </w:trPr>
        <w:tc>
          <w:tcPr>
            <w:tcW w:w="33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1FA4C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2</w:t>
            </w:r>
            <w:r w:rsidR="00537E95" w:rsidRPr="00760390">
              <w:rPr>
                <w:rFonts w:ascii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C161D" w14:textId="77777777" w:rsidR="004655E3" w:rsidRPr="0012350E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2350E">
              <w:rPr>
                <w:rFonts w:ascii="Times New Roman" w:hAnsi="Times New Roman" w:cs="Times New Roman"/>
                <w:lang w:eastAsia="ru-RU"/>
              </w:rPr>
              <w:t>Комплектование 1</w:t>
            </w:r>
            <w:r w:rsidR="00760390">
              <w:rPr>
                <w:rFonts w:ascii="Times New Roman" w:hAnsi="Times New Roman" w:cs="Times New Roman"/>
                <w:lang w:eastAsia="ru-RU"/>
              </w:rPr>
              <w:t xml:space="preserve"> - 4</w:t>
            </w:r>
            <w:r w:rsidRPr="0012350E">
              <w:rPr>
                <w:rFonts w:ascii="Times New Roman" w:hAnsi="Times New Roman" w:cs="Times New Roman"/>
                <w:lang w:eastAsia="ru-RU"/>
              </w:rPr>
              <w:t xml:space="preserve"> классов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954F0" w14:textId="77777777" w:rsidR="004655E3" w:rsidRPr="0012350E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</w:t>
            </w:r>
            <w:r w:rsidR="004655E3" w:rsidRPr="0012350E">
              <w:rPr>
                <w:rFonts w:ascii="Times New Roman" w:hAnsi="Times New Roman" w:cs="Times New Roman"/>
                <w:lang w:eastAsia="ru-RU"/>
              </w:rPr>
              <w:t>о 31 августа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C656F" w14:textId="77777777" w:rsidR="004655E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Директор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110C42E5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Зам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директора по УВР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AD2A2C" w14:paraId="53B67BB4" w14:textId="77777777" w:rsidTr="00753428">
        <w:trPr>
          <w:trHeight w:val="60"/>
        </w:trPr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8D904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3</w:t>
            </w:r>
            <w:r w:rsidR="00537E95" w:rsidRPr="00760390">
              <w:rPr>
                <w:rFonts w:ascii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A321E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Сбор сведений о трудоустройстве выпускников школы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15D33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о 26 августа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13F1F" w14:textId="77777777" w:rsidR="004655E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Кл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 w:rsidRPr="00D415B3">
              <w:rPr>
                <w:rFonts w:ascii="Times New Roman" w:hAnsi="Times New Roman" w:cs="Times New Roman"/>
                <w:lang w:eastAsia="ru-RU"/>
              </w:rPr>
              <w:t xml:space="preserve"> руководители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5F6F810B" w14:textId="77777777" w:rsidR="004655E3" w:rsidRPr="00AD2A2C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655E3" w:rsidRPr="00D415B3" w14:paraId="5CA338C7" w14:textId="77777777" w:rsidTr="00753428">
        <w:tc>
          <w:tcPr>
            <w:tcW w:w="33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49A22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4</w:t>
            </w:r>
            <w:r w:rsidR="00537E95" w:rsidRPr="00760390">
              <w:rPr>
                <w:rFonts w:ascii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9D9DA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Проверка списочного состава обучающихся по классам.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74F52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о 5 сентября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ACF70" w14:textId="77777777" w:rsidR="004655E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Делопроизводитель.</w:t>
            </w:r>
          </w:p>
          <w:p w14:paraId="3D64BC93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655E3" w:rsidRPr="002620AC" w14:paraId="4382BB5D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62147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5</w:t>
            </w:r>
            <w:r w:rsidR="00537E95" w:rsidRPr="00760390">
              <w:rPr>
                <w:rFonts w:ascii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78BB7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Собеседование с библиотекарем школы о степени обеспеченности школьников учебниками и сохранности учебного фонда школы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7CD1D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о 10 сентября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49F02" w14:textId="77777777" w:rsidR="004655E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Директор</w:t>
            </w:r>
          </w:p>
          <w:p w14:paraId="6F9508E2" w14:textId="77777777" w:rsidR="004655E3" w:rsidRPr="002620AC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Зам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директора по УВР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3817BBFB" w14:textId="77777777" w:rsidTr="005C75BE">
        <w:trPr>
          <w:trHeight w:val="429"/>
        </w:trPr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AC2F8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6.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651F2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Организация горячего питания в школе.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2B768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А</w:t>
            </w:r>
            <w:r w:rsidR="004655E3">
              <w:rPr>
                <w:rFonts w:ascii="Times New Roman" w:hAnsi="Times New Roman" w:cs="Times New Roman"/>
                <w:lang w:eastAsia="ru-RU"/>
              </w:rPr>
              <w:t>вгуст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312C8" w14:textId="77777777" w:rsidR="004655E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Зам. директора по </w:t>
            </w:r>
            <w:r w:rsidR="00760390">
              <w:rPr>
                <w:rFonts w:ascii="Times New Roman" w:hAnsi="Times New Roman" w:cs="Times New Roman"/>
                <w:lang w:eastAsia="ru-RU"/>
              </w:rPr>
              <w:t>У</w:t>
            </w:r>
            <w:r>
              <w:rPr>
                <w:rFonts w:ascii="Times New Roman" w:hAnsi="Times New Roman" w:cs="Times New Roman"/>
                <w:lang w:eastAsia="ru-RU"/>
              </w:rPr>
              <w:t>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3A646231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Медсестра</w:t>
            </w:r>
          </w:p>
        </w:tc>
      </w:tr>
      <w:tr w:rsidR="004655E3" w:rsidRPr="00D415B3" w14:paraId="38A48880" w14:textId="77777777" w:rsidTr="005C75BE">
        <w:trPr>
          <w:trHeight w:val="465"/>
        </w:trPr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35F49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7.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B117F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Составление расписания занятий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ADB6D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о 2 сентября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0C2F8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Зам. директора по У</w:t>
            </w:r>
            <w:r w:rsidR="00760390">
              <w:rPr>
                <w:rFonts w:ascii="Times New Roman" w:hAnsi="Times New Roman" w:cs="Times New Roman"/>
                <w:lang w:eastAsia="ru-RU"/>
              </w:rPr>
              <w:t>В</w:t>
            </w:r>
            <w:r w:rsidRPr="00D415B3">
              <w:rPr>
                <w:rFonts w:ascii="Times New Roman" w:hAnsi="Times New Roman" w:cs="Times New Roman"/>
                <w:lang w:eastAsia="ru-RU"/>
              </w:rPr>
              <w:t>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05CE5A5E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55944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8.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E331D" w14:textId="77777777" w:rsidR="004655E3" w:rsidRPr="00D415B3" w:rsidRDefault="00392E2B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Комплектование кружков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B95DC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</w:t>
            </w:r>
            <w:r w:rsidR="004655E3" w:rsidRPr="0012350E">
              <w:rPr>
                <w:rFonts w:ascii="Times New Roman" w:hAnsi="Times New Roman" w:cs="Times New Roman"/>
                <w:lang w:eastAsia="ru-RU"/>
              </w:rPr>
              <w:t>о 15 сентября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0E6D9" w14:textId="77777777" w:rsidR="004655E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Зам. ди</w:t>
            </w:r>
            <w:r>
              <w:rPr>
                <w:rFonts w:ascii="Times New Roman" w:hAnsi="Times New Roman" w:cs="Times New Roman"/>
                <w:lang w:eastAsia="ru-RU"/>
              </w:rPr>
              <w:t xml:space="preserve">ректора по </w:t>
            </w:r>
            <w:r w:rsidR="00760390">
              <w:rPr>
                <w:rFonts w:ascii="Times New Roman" w:hAnsi="Times New Roman" w:cs="Times New Roman"/>
                <w:lang w:eastAsia="ru-RU"/>
              </w:rPr>
              <w:t>У</w:t>
            </w:r>
            <w:r>
              <w:rPr>
                <w:rFonts w:ascii="Times New Roman" w:hAnsi="Times New Roman" w:cs="Times New Roman"/>
                <w:lang w:eastAsia="ru-RU"/>
              </w:rPr>
              <w:t>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41E4E913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655E3" w:rsidRPr="00D415B3" w14:paraId="0CF4BD81" w14:textId="77777777" w:rsidTr="005C75BE">
        <w:trPr>
          <w:trHeight w:val="437"/>
        </w:trPr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D812B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9.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13139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База данных детей из многодетных и малообеспеченных, опекунских семей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A5968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ентябрь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4D4CD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Зам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директора по </w:t>
            </w:r>
            <w:r w:rsidR="00760390">
              <w:rPr>
                <w:rFonts w:ascii="Times New Roman" w:hAnsi="Times New Roman" w:cs="Times New Roman"/>
                <w:lang w:eastAsia="ru-RU"/>
              </w:rPr>
              <w:t>У</w:t>
            </w:r>
            <w:r>
              <w:rPr>
                <w:rFonts w:ascii="Times New Roman" w:hAnsi="Times New Roman" w:cs="Times New Roman"/>
                <w:lang w:eastAsia="ru-RU"/>
              </w:rPr>
              <w:t>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AD2A2C" w14:paraId="6ABA3BDF" w14:textId="77777777" w:rsidTr="005C75BE">
        <w:trPr>
          <w:trHeight w:val="414"/>
        </w:trPr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6A940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</w:t>
            </w:r>
            <w:r w:rsidR="00537E95" w:rsidRPr="00760390">
              <w:rPr>
                <w:rFonts w:ascii="Times New Roman" w:hAnsi="Times New Roman" w:cs="Times New Roman"/>
                <w:b/>
                <w:lang w:eastAsia="ru-RU"/>
              </w:rPr>
              <w:t>0.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7B63F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1605">
              <w:rPr>
                <w:rFonts w:ascii="Times New Roman" w:hAnsi="Times New Roman" w:cs="Times New Roman"/>
                <w:lang w:eastAsia="ru-RU"/>
              </w:rPr>
              <w:t>Обследование сирот и опекаемых детей, семей</w:t>
            </w:r>
            <w:r w:rsidRPr="00D415B3">
              <w:rPr>
                <w:rFonts w:ascii="Times New Roman" w:hAnsi="Times New Roman" w:cs="Times New Roman"/>
                <w:lang w:eastAsia="ru-RU"/>
              </w:rPr>
              <w:t xml:space="preserve"> «группы риска»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758FD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ентябрь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DD467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Зам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директора по </w:t>
            </w:r>
            <w:r w:rsidR="00760390">
              <w:rPr>
                <w:rFonts w:ascii="Times New Roman" w:hAnsi="Times New Roman" w:cs="Times New Roman"/>
                <w:lang w:eastAsia="ru-RU"/>
              </w:rPr>
              <w:t>У</w:t>
            </w:r>
            <w:r>
              <w:rPr>
                <w:rFonts w:ascii="Times New Roman" w:hAnsi="Times New Roman" w:cs="Times New Roman"/>
                <w:lang w:eastAsia="ru-RU"/>
              </w:rPr>
              <w:t>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AD2A2C" w14:paraId="45DB2BA9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7CCA8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11.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2F910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Смотр санитарного состояния школьных помещений, соблюдение техники безопасности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99ED9" w14:textId="77777777" w:rsidR="004655E3" w:rsidRPr="003D5D2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 раз в неделю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FC1FA" w14:textId="77777777" w:rsidR="004655E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Директор</w:t>
            </w:r>
          </w:p>
          <w:p w14:paraId="24C150D0" w14:textId="77777777" w:rsid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Зам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директора по </w:t>
            </w:r>
            <w:r w:rsidR="00760390">
              <w:rPr>
                <w:rFonts w:ascii="Times New Roman" w:hAnsi="Times New Roman" w:cs="Times New Roman"/>
                <w:lang w:eastAsia="ru-RU"/>
              </w:rPr>
              <w:t>УВР.</w:t>
            </w:r>
          </w:p>
          <w:p w14:paraId="27460FDC" w14:textId="77777777" w:rsidR="004655E3" w:rsidRPr="00AD2A2C" w:rsidRDefault="000C6BF2" w:rsidP="00A426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6BF2">
              <w:rPr>
                <w:rFonts w:ascii="Times New Roman" w:hAnsi="Times New Roman" w:cs="Times New Roman"/>
                <w:lang w:eastAsia="ru-RU"/>
              </w:rPr>
              <w:t>Зав</w:t>
            </w:r>
            <w:r w:rsidR="00A426F1">
              <w:rPr>
                <w:rFonts w:ascii="Times New Roman" w:hAnsi="Times New Roman" w:cs="Times New Roman"/>
                <w:lang w:eastAsia="ru-RU"/>
              </w:rPr>
              <w:t>хоз</w:t>
            </w:r>
            <w:r w:rsidRPr="000C6BF2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3342C729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6C9D7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12.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9EF9B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Организация работы по пропаганде здорового образа жизни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9F77C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 xml:space="preserve"> течение года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81248" w14:textId="77777777" w:rsidR="000C6BF2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 xml:space="preserve">Зам. директора по </w:t>
            </w:r>
            <w:r w:rsidR="00760390">
              <w:rPr>
                <w:rFonts w:ascii="Times New Roman" w:hAnsi="Times New Roman" w:cs="Times New Roman"/>
                <w:lang w:eastAsia="ru-RU"/>
              </w:rPr>
              <w:t>У</w:t>
            </w:r>
            <w:r w:rsidRPr="00D415B3">
              <w:rPr>
                <w:rFonts w:ascii="Times New Roman" w:hAnsi="Times New Roman" w:cs="Times New Roman"/>
                <w:lang w:eastAsia="ru-RU"/>
              </w:rPr>
              <w:t>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14:paraId="119243E1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</w:t>
            </w:r>
            <w:r w:rsidR="00760390">
              <w:rPr>
                <w:rFonts w:ascii="Times New Roman" w:hAnsi="Times New Roman" w:cs="Times New Roman"/>
                <w:lang w:eastAsia="ru-RU"/>
              </w:rPr>
              <w:t>едагог – п</w:t>
            </w:r>
            <w:r>
              <w:rPr>
                <w:rFonts w:ascii="Times New Roman" w:hAnsi="Times New Roman" w:cs="Times New Roman"/>
                <w:lang w:eastAsia="ru-RU"/>
              </w:rPr>
              <w:t>сихолог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611419AE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F411E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13.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1F1D7" w14:textId="77777777" w:rsidR="004655E3" w:rsidRPr="00D415B3" w:rsidRDefault="00760390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Учёт посещаемости школы 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обучающимися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7AC0E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жедневно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084F5" w14:textId="77777777" w:rsid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 xml:space="preserve">Зам. директора по </w:t>
            </w:r>
            <w:r w:rsidR="00760390">
              <w:rPr>
                <w:rFonts w:ascii="Times New Roman" w:hAnsi="Times New Roman" w:cs="Times New Roman"/>
                <w:lang w:eastAsia="ru-RU"/>
              </w:rPr>
              <w:t>У</w:t>
            </w:r>
            <w:r w:rsidRPr="00D415B3">
              <w:rPr>
                <w:rFonts w:ascii="Times New Roman" w:hAnsi="Times New Roman" w:cs="Times New Roman"/>
                <w:lang w:eastAsia="ru-RU"/>
              </w:rPr>
              <w:t>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7B8965D2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Кл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руководители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10DCA145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A13BB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14.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3DFDF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Организация работы с обучающимися, мотивированными на обучение (олимпиады, конкурсы, соревнования)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06047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 xml:space="preserve"> течение года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A5DC8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Зам. директора по У</w:t>
            </w:r>
            <w:r>
              <w:rPr>
                <w:rFonts w:ascii="Times New Roman" w:hAnsi="Times New Roman" w:cs="Times New Roman"/>
                <w:lang w:eastAsia="ru-RU"/>
              </w:rPr>
              <w:t>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1886D3F3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37ED9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15.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6402C" w14:textId="77777777" w:rsidR="004655E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Контроль выполнения рабочих программ по всем учебным предметам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1F989CD9" w14:textId="77777777" w:rsidR="00762325" w:rsidRPr="00D415B3" w:rsidRDefault="00762325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5E189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 xml:space="preserve">1 раз в </w:t>
            </w:r>
            <w:r>
              <w:rPr>
                <w:rFonts w:ascii="Times New Roman" w:hAnsi="Times New Roman" w:cs="Times New Roman"/>
                <w:lang w:eastAsia="ru-RU"/>
              </w:rPr>
              <w:t>четверть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A2129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Зам. директора по У</w:t>
            </w:r>
            <w:r>
              <w:rPr>
                <w:rFonts w:ascii="Times New Roman" w:hAnsi="Times New Roman" w:cs="Times New Roman"/>
                <w:lang w:eastAsia="ru-RU"/>
              </w:rPr>
              <w:t>В</w:t>
            </w:r>
            <w:r w:rsidRPr="00D415B3">
              <w:rPr>
                <w:rFonts w:ascii="Times New Roman" w:hAnsi="Times New Roman" w:cs="Times New Roman"/>
                <w:lang w:eastAsia="ru-RU"/>
              </w:rPr>
              <w:t>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AD2A2C" w14:paraId="5CDC5632" w14:textId="77777777" w:rsidTr="005C75BE">
        <w:tc>
          <w:tcPr>
            <w:tcW w:w="33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DD1A5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16.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05B8C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Профориентация (изучение профессиональных предпочтений выпускников, связь с учебными заведениями, оформление стендовой информации для обучающихся и их родителей)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4AA9B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 xml:space="preserve"> течение года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1BE40" w14:textId="77777777" w:rsidR="004655E3" w:rsidRPr="00AD2A2C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</w:t>
            </w:r>
            <w:r w:rsidR="004655E3" w:rsidRPr="00AD2A2C">
              <w:rPr>
                <w:rFonts w:ascii="Times New Roman" w:hAnsi="Times New Roman" w:cs="Times New Roman"/>
                <w:lang w:eastAsia="ru-RU"/>
              </w:rPr>
              <w:t>л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  <w:r w:rsidR="004655E3" w:rsidRPr="00AD2A2C">
              <w:rPr>
                <w:rFonts w:ascii="Times New Roman" w:hAnsi="Times New Roman" w:cs="Times New Roman"/>
                <w:lang w:eastAsia="ru-RU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5E305D5E" w14:textId="77777777" w:rsidTr="005C75BE">
        <w:trPr>
          <w:trHeight w:val="347"/>
        </w:trPr>
        <w:tc>
          <w:tcPr>
            <w:tcW w:w="33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397CE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17.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372EF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Работа по</w:t>
            </w:r>
            <w:r w:rsidR="00760390">
              <w:rPr>
                <w:rFonts w:ascii="Times New Roman" w:hAnsi="Times New Roman" w:cs="Times New Roman"/>
                <w:lang w:eastAsia="ru-RU"/>
              </w:rPr>
              <w:t xml:space="preserve"> предупреждению неуспеваемости.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CFE08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течение года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A767C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eastAsia="ru-RU"/>
              </w:rPr>
              <w:t>У</w:t>
            </w:r>
            <w:r w:rsidRPr="00D415B3">
              <w:rPr>
                <w:rFonts w:ascii="Times New Roman" w:hAnsi="Times New Roman" w:cs="Times New Roman"/>
                <w:lang w:eastAsia="ru-RU"/>
              </w:rPr>
              <w:t>ВР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276E64C1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AD5B0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18.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4820E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Организация работы по подготовке обучающихся к государственной (итоговой) аттестации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E00A5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о плану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B89B2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Зам. директора по У</w:t>
            </w:r>
            <w:r>
              <w:rPr>
                <w:rFonts w:ascii="Times New Roman" w:hAnsi="Times New Roman" w:cs="Times New Roman"/>
                <w:lang w:eastAsia="ru-RU"/>
              </w:rPr>
              <w:t>В</w:t>
            </w:r>
            <w:r w:rsidRPr="00D415B3">
              <w:rPr>
                <w:rFonts w:ascii="Times New Roman" w:hAnsi="Times New Roman" w:cs="Times New Roman"/>
                <w:lang w:eastAsia="ru-RU"/>
              </w:rPr>
              <w:t>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3F36AAE7" w14:textId="77777777" w:rsidTr="005C75BE"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1C19F4" w14:textId="77777777" w:rsidR="004655E3" w:rsidRPr="00760390" w:rsidRDefault="00537E95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19.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C7750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Своевременное информирование родителей обучающихся об итогах успеваемости их детей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A1173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 xml:space="preserve"> течение года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C5D5E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Кл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 w:rsidRPr="00D415B3">
              <w:rPr>
                <w:rFonts w:ascii="Times New Roman" w:hAnsi="Times New Roman" w:cs="Times New Roman"/>
                <w:lang w:eastAsia="ru-RU"/>
              </w:rPr>
              <w:t xml:space="preserve"> руководители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3D5D23" w14:paraId="22AC8BEB" w14:textId="77777777" w:rsidTr="005C75BE">
        <w:trPr>
          <w:trHeight w:val="622"/>
        </w:trPr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72BE6" w14:textId="77777777" w:rsidR="004655E3" w:rsidRPr="00760390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20.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BD113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5699E">
              <w:rPr>
                <w:rFonts w:ascii="Times New Roman" w:hAnsi="Times New Roman" w:cs="Times New Roman"/>
                <w:lang w:eastAsia="ru-RU"/>
              </w:rPr>
              <w:t>Организация индивидуальной работы с обучающимися, имеющими неудовлетворительные отметки по предметам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09A6C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В 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>течение года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0F6E1" w14:textId="77777777" w:rsid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Зам. директора по У</w:t>
            </w:r>
            <w:r>
              <w:rPr>
                <w:rFonts w:ascii="Times New Roman" w:hAnsi="Times New Roman" w:cs="Times New Roman"/>
                <w:lang w:eastAsia="ru-RU"/>
              </w:rPr>
              <w:t>В</w:t>
            </w:r>
            <w:r w:rsidRPr="00D415B3">
              <w:rPr>
                <w:rFonts w:ascii="Times New Roman" w:hAnsi="Times New Roman" w:cs="Times New Roman"/>
                <w:lang w:eastAsia="ru-RU"/>
              </w:rPr>
              <w:t>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14:paraId="60BBE0D1" w14:textId="77777777" w:rsidR="004655E3" w:rsidRPr="003D5D2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</w:t>
            </w:r>
            <w:r w:rsidR="004655E3" w:rsidRPr="003D5D23">
              <w:rPr>
                <w:rFonts w:ascii="Times New Roman" w:hAnsi="Times New Roman" w:cs="Times New Roman"/>
                <w:lang w:eastAsia="ru-RU"/>
              </w:rPr>
              <w:t>чителя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4655E3" w:rsidRPr="003D5D23">
              <w:rPr>
                <w:rFonts w:ascii="Times New Roman" w:hAnsi="Times New Roman" w:cs="Times New Roman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4655E3" w:rsidRPr="003D5D23">
              <w:rPr>
                <w:rFonts w:ascii="Times New Roman" w:hAnsi="Times New Roman" w:cs="Times New Roman"/>
                <w:lang w:eastAsia="ru-RU"/>
              </w:rPr>
              <w:t>предметники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AD2A2C" w14:paraId="01C1CF46" w14:textId="77777777" w:rsidTr="00BE29BE">
        <w:trPr>
          <w:trHeight w:val="389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06F9E" w14:textId="77777777" w:rsidR="004655E3" w:rsidRPr="00760390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2</w:t>
            </w:r>
            <w:r w:rsidR="00760390" w:rsidRPr="00760390">
              <w:rPr>
                <w:rFonts w:ascii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6D18B" w14:textId="77777777" w:rsidR="004655E3" w:rsidRPr="00D415B3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Ведение журнала по ТБ, проведение инструктажа с обучающимися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1B6D6" w14:textId="77777777" w:rsidR="004655E3" w:rsidRPr="00D415B3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</w:t>
            </w:r>
            <w:r w:rsidR="004655E3" w:rsidRPr="00D415B3">
              <w:rPr>
                <w:rFonts w:ascii="Times New Roman" w:hAnsi="Times New Roman" w:cs="Times New Roman"/>
                <w:lang w:eastAsia="ru-RU"/>
              </w:rPr>
              <w:t xml:space="preserve"> течение года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FF474" w14:textId="77777777" w:rsidR="004655E3" w:rsidRPr="00AD2A2C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</w:t>
            </w:r>
            <w:r w:rsidR="004655E3" w:rsidRPr="00AD2A2C">
              <w:rPr>
                <w:rFonts w:ascii="Times New Roman" w:hAnsi="Times New Roman" w:cs="Times New Roman"/>
                <w:lang w:eastAsia="ru-RU"/>
              </w:rPr>
              <w:t xml:space="preserve">л. </w:t>
            </w:r>
            <w:r w:rsidR="004655E3">
              <w:rPr>
                <w:rFonts w:ascii="Times New Roman" w:hAnsi="Times New Roman" w:cs="Times New Roman"/>
                <w:lang w:eastAsia="ru-RU"/>
              </w:rPr>
              <w:t>р</w:t>
            </w:r>
            <w:r w:rsidR="004655E3" w:rsidRPr="00AD2A2C">
              <w:rPr>
                <w:rFonts w:ascii="Times New Roman" w:hAnsi="Times New Roman" w:cs="Times New Roman"/>
                <w:lang w:eastAsia="ru-RU"/>
              </w:rPr>
              <w:t>уководители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4655E3" w:rsidRPr="00D415B3" w14:paraId="7C666813" w14:textId="77777777" w:rsidTr="005C75BE">
        <w:trPr>
          <w:trHeight w:val="395"/>
        </w:trPr>
        <w:tc>
          <w:tcPr>
            <w:tcW w:w="3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96EB3" w14:textId="77777777" w:rsidR="004655E3" w:rsidRPr="00760390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60390">
              <w:rPr>
                <w:rFonts w:ascii="Times New Roman" w:hAnsi="Times New Roman" w:cs="Times New Roman"/>
                <w:b/>
                <w:lang w:eastAsia="ru-RU"/>
              </w:rPr>
              <w:t>22.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87A55" w14:textId="77777777" w:rsidR="004655E3" w:rsidRPr="00AD2A2C" w:rsidRDefault="004655E3" w:rsidP="007603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D2A2C">
              <w:rPr>
                <w:rFonts w:ascii="Times New Roman" w:hAnsi="Times New Roman" w:cs="Times New Roman"/>
                <w:lang w:eastAsia="ru-RU"/>
              </w:rPr>
              <w:t>Анализ работы по всеобучу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9ED48" w14:textId="77777777" w:rsidR="004655E3" w:rsidRPr="00AD2A2C" w:rsidRDefault="00760390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="004655E3" w:rsidRPr="00AD2A2C">
              <w:rPr>
                <w:rFonts w:ascii="Times New Roman" w:hAnsi="Times New Roman" w:cs="Times New Roman"/>
                <w:lang w:eastAsia="ru-RU"/>
              </w:rPr>
              <w:t>ай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4655E3" w:rsidRPr="00AD2A2C">
              <w:rPr>
                <w:rFonts w:ascii="Times New Roman" w:hAnsi="Times New Roman" w:cs="Times New Roman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4655E3" w:rsidRPr="00AD2A2C">
              <w:rPr>
                <w:rFonts w:ascii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0D69F" w14:textId="77777777" w:rsidR="004655E3" w:rsidRPr="00D415B3" w:rsidRDefault="004655E3" w:rsidP="007603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15B3">
              <w:rPr>
                <w:rFonts w:ascii="Times New Roman" w:hAnsi="Times New Roman" w:cs="Times New Roman"/>
                <w:lang w:eastAsia="ru-RU"/>
              </w:rPr>
              <w:t>Зам. директора по У</w:t>
            </w:r>
            <w:r>
              <w:rPr>
                <w:rFonts w:ascii="Times New Roman" w:hAnsi="Times New Roman" w:cs="Times New Roman"/>
                <w:lang w:eastAsia="ru-RU"/>
              </w:rPr>
              <w:t>В</w:t>
            </w:r>
            <w:r w:rsidRPr="00D415B3">
              <w:rPr>
                <w:rFonts w:ascii="Times New Roman" w:hAnsi="Times New Roman" w:cs="Times New Roman"/>
                <w:lang w:eastAsia="ru-RU"/>
              </w:rPr>
              <w:t>Р</w:t>
            </w:r>
            <w:r w:rsidR="0076039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</w:tbl>
    <w:p w14:paraId="2AA84A01" w14:textId="511FD368" w:rsidR="004655E3" w:rsidRPr="005C75BE" w:rsidRDefault="00047848" w:rsidP="009D17C9">
      <w:pPr>
        <w:widowControl w:val="0"/>
        <w:ind w:left="-851" w:right="-171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 w:rsidRPr="005C75BE">
        <w:rPr>
          <w:rFonts w:ascii="Times New Roman" w:hAnsi="Times New Roman" w:cs="Times New Roman"/>
          <w:b/>
          <w:bCs/>
          <w:sz w:val="28"/>
          <w:szCs w:val="36"/>
        </w:rPr>
        <w:t xml:space="preserve">7.2. </w:t>
      </w:r>
      <w:r w:rsidR="004655E3" w:rsidRPr="005C75BE">
        <w:rPr>
          <w:rFonts w:ascii="Times New Roman" w:hAnsi="Times New Roman" w:cs="Times New Roman"/>
          <w:b/>
          <w:bCs/>
          <w:sz w:val="28"/>
          <w:szCs w:val="36"/>
        </w:rPr>
        <w:t xml:space="preserve">План работы по </w:t>
      </w:r>
      <w:r w:rsidR="003454CD" w:rsidRPr="005C75BE">
        <w:rPr>
          <w:rFonts w:ascii="Times New Roman" w:hAnsi="Times New Roman" w:cs="Times New Roman"/>
          <w:b/>
          <w:bCs/>
          <w:sz w:val="28"/>
          <w:szCs w:val="36"/>
        </w:rPr>
        <w:t>предупреждению неуспеваемости</w:t>
      </w:r>
      <w:r w:rsidR="00760390" w:rsidRPr="005C75BE">
        <w:rPr>
          <w:rFonts w:ascii="Times New Roman" w:hAnsi="Times New Roman" w:cs="Times New Roman"/>
          <w:b/>
          <w:bCs/>
          <w:sz w:val="28"/>
          <w:szCs w:val="36"/>
        </w:rPr>
        <w:t>.</w:t>
      </w:r>
    </w:p>
    <w:tbl>
      <w:tblPr>
        <w:tblW w:w="5204" w:type="pct"/>
        <w:tblInd w:w="-572" w:type="dxa"/>
        <w:tblLook w:val="0000" w:firstRow="0" w:lastRow="0" w:firstColumn="0" w:lastColumn="0" w:noHBand="0" w:noVBand="0"/>
      </w:tblPr>
      <w:tblGrid>
        <w:gridCol w:w="961"/>
        <w:gridCol w:w="7826"/>
        <w:gridCol w:w="2586"/>
        <w:gridCol w:w="3370"/>
      </w:tblGrid>
      <w:tr w:rsidR="004655E3" w:rsidRPr="009F2C9D" w14:paraId="6E3532D6" w14:textId="77777777" w:rsidTr="000F679C"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BCC07" w14:textId="77777777" w:rsidR="004655E3" w:rsidRPr="00760390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№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EDCD8" w14:textId="77777777" w:rsidR="004655E3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b/>
                <w:szCs w:val="24"/>
                <w:lang w:val="ru-RU"/>
              </w:rPr>
              <w:t>Мероприятия</w:t>
            </w:r>
            <w:r w:rsid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.</w:t>
            </w:r>
          </w:p>
          <w:p w14:paraId="22AB1C11" w14:textId="77777777" w:rsidR="004655E3" w:rsidRPr="009F2C9D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08A99" w14:textId="77777777" w:rsidR="004655E3" w:rsidRPr="009F2C9D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b/>
                <w:szCs w:val="24"/>
                <w:lang w:val="ru-RU"/>
              </w:rPr>
              <w:t>Сроки</w:t>
            </w:r>
            <w:r w:rsid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.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1E1EE" w14:textId="77777777" w:rsidR="004655E3" w:rsidRPr="009F2C9D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b/>
                <w:szCs w:val="24"/>
                <w:lang w:val="ru-RU"/>
              </w:rPr>
              <w:t>Ответственные</w:t>
            </w:r>
            <w:r w:rsid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.</w:t>
            </w:r>
          </w:p>
        </w:tc>
      </w:tr>
      <w:tr w:rsidR="004655E3" w:rsidRPr="009F2C9D" w14:paraId="5E27D48C" w14:textId="77777777" w:rsidTr="000F679C"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C319C" w14:textId="77777777" w:rsidR="004655E3" w:rsidRPr="00760390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1.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7D682" w14:textId="77777777" w:rsidR="004655E3" w:rsidRPr="009F2C9D" w:rsidRDefault="004655E3" w:rsidP="006264F5">
            <w:pPr>
              <w:pStyle w:val="aa"/>
              <w:snapToGrid w:val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Выявление слабоуспевающих обучающихся в классах и изучение возможных причин неуспеваемости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D12D8" w14:textId="77777777" w:rsidR="004655E3" w:rsidRPr="00760390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760390">
              <w:rPr>
                <w:rFonts w:ascii="Times New Roman" w:hAnsi="Times New Roman" w:cs="Times New Roman"/>
                <w:szCs w:val="24"/>
                <w:lang w:val="ru-RU"/>
              </w:rPr>
              <w:t>Сентябрь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8A53B" w14:textId="77777777" w:rsidR="004655E3" w:rsidRPr="00760390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У</w:t>
            </w:r>
            <w:r w:rsidRPr="00760390">
              <w:rPr>
                <w:rFonts w:ascii="Times New Roman" w:hAnsi="Times New Roman" w:cs="Times New Roman"/>
                <w:szCs w:val="24"/>
                <w:lang w:val="ru-RU"/>
              </w:rPr>
              <w:t>чителя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 xml:space="preserve"> –</w:t>
            </w:r>
            <w:r w:rsidRPr="00760390">
              <w:rPr>
                <w:rFonts w:ascii="Times New Roman" w:hAnsi="Times New Roman" w:cs="Times New Roman"/>
                <w:szCs w:val="24"/>
                <w:lang w:val="ru-RU"/>
              </w:rPr>
              <w:t xml:space="preserve"> предметники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</w:tr>
      <w:tr w:rsidR="004655E3" w:rsidRPr="009F2C9D" w14:paraId="0617B046" w14:textId="77777777" w:rsidTr="000F679C">
        <w:trPr>
          <w:trHeight w:val="64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1F279" w14:textId="77777777" w:rsidR="004655E3" w:rsidRPr="00760390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2</w:t>
            </w:r>
            <w:r w:rsidRPr="00760390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FF037" w14:textId="77777777" w:rsidR="004655E3" w:rsidRPr="009F2C9D" w:rsidRDefault="004655E3" w:rsidP="006264F5">
            <w:pPr>
              <w:pStyle w:val="aa"/>
              <w:snapToGrid w:val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Дифференцирование домашних задании с учетом возможностей и способностей ребёнка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F22CE" w14:textId="77777777" w:rsidR="004655E3" w:rsidRPr="009F2C9D" w:rsidRDefault="00BA5ED8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Постоя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szCs w:val="24"/>
              </w:rPr>
              <w:t>н</w:t>
            </w:r>
            <w:r w:rsidR="004655E3" w:rsidRPr="009F2C9D">
              <w:rPr>
                <w:rFonts w:ascii="Times New Roman" w:hAnsi="Times New Roman" w:cs="Times New Roman"/>
                <w:szCs w:val="24"/>
              </w:rPr>
              <w:t>о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714D9" w14:textId="77777777" w:rsidR="004655E3" w:rsidRPr="00BA5ED8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BA5ED8">
              <w:rPr>
                <w:rFonts w:ascii="Times New Roman" w:hAnsi="Times New Roman" w:cs="Times New Roman"/>
                <w:szCs w:val="24"/>
              </w:rPr>
              <w:t>–</w:t>
            </w:r>
            <w:r w:rsidRPr="009F2C9D">
              <w:rPr>
                <w:rFonts w:ascii="Times New Roman" w:hAnsi="Times New Roman" w:cs="Times New Roman"/>
                <w:szCs w:val="24"/>
              </w:rPr>
              <w:t xml:space="preserve"> предметники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</w:tr>
      <w:tr w:rsidR="004655E3" w:rsidRPr="009F2C9D" w14:paraId="716CB971" w14:textId="77777777" w:rsidTr="000F679C">
        <w:trPr>
          <w:trHeight w:val="692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22AB8" w14:textId="77777777" w:rsidR="004655E3" w:rsidRPr="00760390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3</w:t>
            </w:r>
            <w:r w:rsidRPr="00760390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DC502" w14:textId="77777777" w:rsidR="004655E3" w:rsidRPr="009F2C9D" w:rsidRDefault="004655E3" w:rsidP="006264F5">
            <w:pPr>
              <w:pStyle w:val="aa"/>
              <w:snapToGrid w:val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Дополнительные учебные занятия в каникулярное время со слабоуспевающими учащимися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 (по желанию родителей и детей)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BDAB5" w14:textId="77777777" w:rsidR="004655E3" w:rsidRPr="009F2C9D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F2C9D">
              <w:rPr>
                <w:rFonts w:ascii="Times New Roman" w:hAnsi="Times New Roman" w:cs="Times New Roman"/>
                <w:szCs w:val="24"/>
              </w:rPr>
              <w:t>Весенние, осенние каникулы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22AB1" w14:textId="77777777" w:rsidR="004655E3" w:rsidRPr="00BA5ED8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BA5ED8">
              <w:rPr>
                <w:rFonts w:ascii="Times New Roman" w:hAnsi="Times New Roman" w:cs="Times New Roman"/>
                <w:szCs w:val="24"/>
              </w:rPr>
              <w:t>–</w:t>
            </w:r>
            <w:r w:rsidRPr="009F2C9D">
              <w:rPr>
                <w:rFonts w:ascii="Times New Roman" w:hAnsi="Times New Roman" w:cs="Times New Roman"/>
                <w:szCs w:val="24"/>
              </w:rPr>
              <w:t xml:space="preserve"> предметники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</w:tr>
      <w:tr w:rsidR="004655E3" w:rsidRPr="009F2C9D" w14:paraId="64468254" w14:textId="77777777" w:rsidTr="000F679C"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30887" w14:textId="77777777" w:rsidR="004655E3" w:rsidRPr="00760390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4</w:t>
            </w:r>
            <w:r w:rsidRPr="00760390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B1336" w14:textId="77777777" w:rsidR="004655E3" w:rsidRPr="009F2C9D" w:rsidRDefault="004655E3" w:rsidP="00BA5ED8">
            <w:pPr>
              <w:pStyle w:val="aa"/>
              <w:snapToGrid w:val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 xml:space="preserve">Проведение совещаний при директоре 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«</w:t>
            </w: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Состояние УВР со слабоуспевающими обучающимися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».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CD54F" w14:textId="77777777" w:rsidR="004655E3" w:rsidRPr="009F2C9D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F2C9D">
              <w:rPr>
                <w:rFonts w:ascii="Times New Roman" w:hAnsi="Times New Roman" w:cs="Times New Roman"/>
                <w:szCs w:val="24"/>
              </w:rPr>
              <w:t>1 раз в четверть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0179C" w14:textId="77777777" w:rsidR="004655E3" w:rsidRPr="009F2C9D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Зам. директора по УВР</w:t>
            </w:r>
            <w:r w:rsidR="00BA5ED8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</w:tc>
      </w:tr>
      <w:tr w:rsidR="004655E3" w:rsidRPr="009F2C9D" w14:paraId="065A765C" w14:textId="77777777" w:rsidTr="000F679C">
        <w:trPr>
          <w:trHeight w:val="554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2B560" w14:textId="77777777" w:rsidR="004655E3" w:rsidRPr="00760390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5.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4C3B9" w14:textId="77777777" w:rsidR="004655E3" w:rsidRPr="009F2C9D" w:rsidRDefault="004655E3" w:rsidP="006264F5">
            <w:pPr>
              <w:pStyle w:val="aa"/>
              <w:snapToGrid w:val="0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Проведение заседаний 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м/о</w:t>
            </w: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 xml:space="preserve"> по профилактике неуспеваемости и второгодничества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54B42" w14:textId="77777777" w:rsidR="004655E3" w:rsidRPr="009F2C9D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Ноябрь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4C304" w14:textId="77777777" w:rsidR="004655E3" w:rsidRPr="009F2C9D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 xml:space="preserve">Учителя 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–</w:t>
            </w: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 xml:space="preserve"> предметники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</w:tr>
      <w:tr w:rsidR="004655E3" w:rsidRPr="009F2C9D" w14:paraId="4EC2E15B" w14:textId="77777777" w:rsidTr="000F679C"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B52F4" w14:textId="77777777" w:rsidR="004655E3" w:rsidRPr="00760390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6.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A48F0" w14:textId="77777777" w:rsidR="004655E3" w:rsidRPr="009F2C9D" w:rsidRDefault="004655E3" w:rsidP="006264F5">
            <w:pPr>
              <w:pStyle w:val="aa"/>
              <w:snapToGrid w:val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Анализ успеваемости и работы со слабоуспевающими учащимися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                                 </w:t>
            </w: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 xml:space="preserve"> на педагогических </w:t>
            </w:r>
            <w:r w:rsidR="00392E2B" w:rsidRPr="009F2C9D">
              <w:rPr>
                <w:rFonts w:ascii="Times New Roman" w:hAnsi="Times New Roman" w:cs="Times New Roman"/>
                <w:szCs w:val="24"/>
                <w:lang w:val="ru-RU"/>
              </w:rPr>
              <w:t>советах</w:t>
            </w:r>
            <w:r w:rsidR="00392E2B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  <w:r w:rsidR="00392E2B" w:rsidRPr="009F2C9D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CE10D" w14:textId="77777777" w:rsidR="004655E3" w:rsidRPr="009F2C9D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Август, ноябрь, декабрь, март, май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27C99" w14:textId="77777777" w:rsidR="004655E3" w:rsidRPr="00830A75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Зам. директора по УВР</w:t>
            </w:r>
            <w:r w:rsidR="00BA5ED8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</w:tc>
      </w:tr>
      <w:tr w:rsidR="004655E3" w:rsidRPr="009F2C9D" w14:paraId="595DDE4D" w14:textId="77777777" w:rsidTr="000F679C">
        <w:trPr>
          <w:trHeight w:val="271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C4FDB" w14:textId="77777777" w:rsidR="004655E3" w:rsidRPr="00760390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7.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03855" w14:textId="77777777" w:rsidR="004655E3" w:rsidRDefault="004655E3" w:rsidP="006264F5">
            <w:pPr>
              <w:pStyle w:val="aa"/>
              <w:snapToGrid w:val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Своевременное извещение родителей о неуспеваемости учащихся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  <w:p w14:paraId="4C9E026C" w14:textId="77777777" w:rsidR="004655E3" w:rsidRPr="009F2C9D" w:rsidRDefault="004655E3" w:rsidP="006264F5">
            <w:pPr>
              <w:pStyle w:val="aa"/>
              <w:snapToGrid w:val="0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FD8A7" w14:textId="77777777" w:rsidR="004655E3" w:rsidRPr="00830A75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30A75">
              <w:rPr>
                <w:rFonts w:ascii="Times New Roman" w:hAnsi="Times New Roman" w:cs="Times New Roman"/>
                <w:szCs w:val="24"/>
                <w:lang w:val="ru-RU"/>
              </w:rPr>
              <w:t>Постоянно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75C55" w14:textId="77777777" w:rsidR="004655E3" w:rsidRPr="00830A75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30A75">
              <w:rPr>
                <w:rFonts w:ascii="Times New Roman" w:hAnsi="Times New Roman" w:cs="Times New Roman"/>
                <w:szCs w:val="24"/>
                <w:lang w:val="ru-RU"/>
              </w:rPr>
              <w:t>Кл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 xml:space="preserve">. </w:t>
            </w:r>
            <w:r w:rsidRPr="00830A75">
              <w:rPr>
                <w:rFonts w:ascii="Times New Roman" w:hAnsi="Times New Roman" w:cs="Times New Roman"/>
                <w:szCs w:val="24"/>
                <w:lang w:val="ru-RU"/>
              </w:rPr>
              <w:t>руководители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</w:tr>
      <w:tr w:rsidR="004655E3" w:rsidRPr="009F2C9D" w14:paraId="4409D0F7" w14:textId="77777777" w:rsidTr="000F679C"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61D5F" w14:textId="77777777" w:rsidR="004655E3" w:rsidRPr="00760390" w:rsidRDefault="004655E3" w:rsidP="00760390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760390">
              <w:rPr>
                <w:rFonts w:ascii="Times New Roman" w:hAnsi="Times New Roman" w:cs="Times New Roman"/>
                <w:b/>
                <w:szCs w:val="24"/>
                <w:lang w:val="ru-RU"/>
              </w:rPr>
              <w:t>8.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1807B" w14:textId="77777777" w:rsidR="004655E3" w:rsidRPr="009F2C9D" w:rsidRDefault="004655E3" w:rsidP="006264F5">
            <w:pPr>
              <w:pStyle w:val="aa"/>
              <w:snapToGrid w:val="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F2C9D">
              <w:rPr>
                <w:rFonts w:ascii="Times New Roman" w:hAnsi="Times New Roman" w:cs="Times New Roman"/>
                <w:szCs w:val="24"/>
                <w:lang w:val="ru-RU"/>
              </w:rPr>
              <w:t>Посещение уроков с целью анализа работы учителя по предупреждению неуспеваемости в ходе тематических комплексных проверок</w:t>
            </w:r>
            <w:r w:rsidR="00BA5ED8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AC6A7" w14:textId="77777777" w:rsidR="004655E3" w:rsidRPr="009F2C9D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F2C9D">
              <w:rPr>
                <w:rFonts w:ascii="Times New Roman" w:hAnsi="Times New Roman" w:cs="Times New Roman"/>
                <w:szCs w:val="24"/>
              </w:rPr>
              <w:t>В течение учебного года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3BD16" w14:textId="77777777" w:rsidR="004655E3" w:rsidRPr="009F2C9D" w:rsidRDefault="004655E3" w:rsidP="00BA5ED8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Зам. директора по УВР</w:t>
            </w:r>
            <w:r w:rsidR="00BA5ED8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</w:tc>
      </w:tr>
    </w:tbl>
    <w:p w14:paraId="47A27F54" w14:textId="4941C9DB" w:rsidR="004C287D" w:rsidRPr="005C75BE" w:rsidRDefault="00047848" w:rsidP="005C75BE">
      <w:pPr>
        <w:ind w:left="-851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C75BE">
        <w:rPr>
          <w:rFonts w:ascii="Times New Roman" w:hAnsi="Times New Roman" w:cs="Times New Roman"/>
          <w:b/>
          <w:sz w:val="28"/>
          <w:szCs w:val="32"/>
        </w:rPr>
        <w:t xml:space="preserve">7.3. </w:t>
      </w:r>
      <w:r w:rsidR="004C287D" w:rsidRPr="005C75BE">
        <w:rPr>
          <w:rFonts w:ascii="Times New Roman" w:hAnsi="Times New Roman" w:cs="Times New Roman"/>
          <w:b/>
          <w:sz w:val="28"/>
          <w:szCs w:val="32"/>
        </w:rPr>
        <w:t xml:space="preserve">План предметных </w:t>
      </w:r>
      <w:r w:rsidR="006C3851" w:rsidRPr="005C75BE">
        <w:rPr>
          <w:rFonts w:ascii="Times New Roman" w:hAnsi="Times New Roman" w:cs="Times New Roman"/>
          <w:b/>
          <w:sz w:val="28"/>
          <w:szCs w:val="32"/>
        </w:rPr>
        <w:t>недель</w:t>
      </w:r>
      <w:r w:rsidR="00BA5ED8" w:rsidRPr="005C75BE">
        <w:rPr>
          <w:rFonts w:ascii="Times New Roman" w:hAnsi="Times New Roman" w:cs="Times New Roman"/>
          <w:b/>
          <w:sz w:val="28"/>
          <w:szCs w:val="32"/>
        </w:rPr>
        <w:t>.</w:t>
      </w:r>
    </w:p>
    <w:tbl>
      <w:tblPr>
        <w:tblW w:w="5254" w:type="pct"/>
        <w:tblInd w:w="-572" w:type="dxa"/>
        <w:tblLook w:val="0000" w:firstRow="0" w:lastRow="0" w:firstColumn="0" w:lastColumn="0" w:noHBand="0" w:noVBand="0"/>
      </w:tblPr>
      <w:tblGrid>
        <w:gridCol w:w="2161"/>
        <w:gridCol w:w="1509"/>
        <w:gridCol w:w="1411"/>
        <w:gridCol w:w="1548"/>
        <w:gridCol w:w="1456"/>
        <w:gridCol w:w="1355"/>
        <w:gridCol w:w="1399"/>
        <w:gridCol w:w="1301"/>
        <w:gridCol w:w="2745"/>
      </w:tblGrid>
      <w:tr w:rsidR="00BA5ED8" w:rsidRPr="00BA5ED8" w14:paraId="237D4F2E" w14:textId="77777777" w:rsidTr="00FA63DE">
        <w:trPr>
          <w:trHeight w:val="468"/>
        </w:trPr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B8D10" w14:textId="77777777" w:rsidR="004C287D" w:rsidRPr="00BA5ED8" w:rsidRDefault="004C287D" w:rsidP="00BA5E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ED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недели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F6698" w14:textId="77777777" w:rsidR="004C287D" w:rsidRPr="00BA5ED8" w:rsidRDefault="00BA5ED8" w:rsidP="00BA5E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4C287D" w:rsidRPr="00BA5ED8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FAF82" w14:textId="77777777" w:rsidR="004C287D" w:rsidRPr="00BA5ED8" w:rsidRDefault="00BA5ED8" w:rsidP="00BA5E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4C287D" w:rsidRPr="00BA5ED8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CE358" w14:textId="77777777" w:rsidR="004C287D" w:rsidRPr="00BA5ED8" w:rsidRDefault="00BA5ED8" w:rsidP="00BA5E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4C287D" w:rsidRPr="00BA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екабрь 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A8E00" w14:textId="77777777" w:rsidR="004C287D" w:rsidRPr="00BA5ED8" w:rsidRDefault="00BA5ED8" w:rsidP="00BA5ED8">
            <w:pPr>
              <w:snapToGri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4C287D" w:rsidRPr="00BA5ED8">
              <w:rPr>
                <w:rFonts w:ascii="Times New Roman" w:hAnsi="Times New Roman" w:cs="Times New Roman"/>
                <w:b/>
                <w:sz w:val="24"/>
                <w:szCs w:val="24"/>
              </w:rPr>
              <w:t>нварь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6401C" w14:textId="77777777" w:rsidR="004C287D" w:rsidRPr="00BA5ED8" w:rsidRDefault="00BA5ED8" w:rsidP="00BA5ED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4C287D" w:rsidRPr="00BA5ED8">
              <w:rPr>
                <w:rFonts w:ascii="Times New Roman" w:hAnsi="Times New Roman" w:cs="Times New Roman"/>
                <w:b/>
                <w:sz w:val="24"/>
                <w:szCs w:val="24"/>
              </w:rPr>
              <w:t>евраль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964F29" w14:textId="77777777" w:rsidR="004C287D" w:rsidRPr="00BA5ED8" w:rsidRDefault="00BA5ED8" w:rsidP="00BA5ED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4C287D" w:rsidRPr="00BA5ED8">
              <w:rPr>
                <w:rFonts w:ascii="Times New Roman" w:hAnsi="Times New Roman" w:cs="Times New Roman"/>
                <w:b/>
                <w:sz w:val="24"/>
                <w:szCs w:val="24"/>
              </w:rPr>
              <w:t>арт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B679B54" w14:textId="77777777" w:rsidR="004C287D" w:rsidRPr="00BA5ED8" w:rsidRDefault="004C287D" w:rsidP="00BA5ED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ED1A4" w14:textId="77777777" w:rsidR="004C287D" w:rsidRPr="00BA5ED8" w:rsidRDefault="004C287D" w:rsidP="00BA5ED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ED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A5ED8" w:rsidRPr="00BA5ED8" w14:paraId="35DBD798" w14:textId="77777777" w:rsidTr="00FA63DE">
        <w:trPr>
          <w:trHeight w:val="700"/>
        </w:trPr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35FF2" w14:textId="77777777" w:rsidR="004C287D" w:rsidRPr="00BA5ED8" w:rsidRDefault="00BA5ED8" w:rsidP="00BA5E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47E4A" w14:textId="77777777" w:rsidR="004C287D" w:rsidRPr="00BA5ED8" w:rsidRDefault="004C287D" w:rsidP="00BA5E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BD9947" w14:textId="77777777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DFBB5" w14:textId="77777777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E0A18" w14:textId="77777777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ED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63587" w14:textId="77777777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704ACB" w14:textId="77777777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1F223EA" w14:textId="77777777" w:rsidR="004C287D" w:rsidRPr="00BA5ED8" w:rsidRDefault="004C287D" w:rsidP="00BA5ED8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89D80" w14:textId="5D7878F7" w:rsidR="004C287D" w:rsidRPr="00BA5ED8" w:rsidRDefault="00BA5ED8" w:rsidP="00FA63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C287D" w:rsidRPr="00BA5ED8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 w:rsidR="00FA63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C287D" w:rsidRPr="00BA5E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м/о</w:t>
            </w:r>
            <w:r w:rsidR="004C287D" w:rsidRPr="00BA5E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F9F1B02" w14:textId="0984CFA0" w:rsidR="004C287D" w:rsidRPr="00BA5ED8" w:rsidRDefault="00FA63DE" w:rsidP="00FA63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5ED8">
              <w:rPr>
                <w:rFonts w:ascii="Times New Roman" w:hAnsi="Times New Roman" w:cs="Times New Roman"/>
                <w:sz w:val="24"/>
                <w:szCs w:val="24"/>
              </w:rPr>
              <w:t>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5ED8">
              <w:rPr>
                <w:rFonts w:ascii="Times New Roman" w:hAnsi="Times New Roman" w:cs="Times New Roman"/>
                <w:sz w:val="24"/>
                <w:szCs w:val="24"/>
              </w:rPr>
              <w:t>предметники.</w:t>
            </w:r>
          </w:p>
        </w:tc>
      </w:tr>
      <w:tr w:rsidR="00FA63DE" w:rsidRPr="00BA5ED8" w14:paraId="15CFED94" w14:textId="77777777" w:rsidTr="00FA63DE">
        <w:trPr>
          <w:trHeight w:val="700"/>
        </w:trPr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2560F" w14:textId="73CFE0FD" w:rsidR="00FA63DE" w:rsidRDefault="00FA63DE" w:rsidP="00BA5E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Родные языки.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606D" w14:textId="77777777" w:rsidR="00FA63DE" w:rsidRPr="00BA5ED8" w:rsidRDefault="00FA63DE" w:rsidP="00BA5E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C33C7" w14:textId="77777777" w:rsidR="00FA63DE" w:rsidRPr="00BA5ED8" w:rsidRDefault="00FA63DE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B2EA2" w14:textId="77777777" w:rsidR="00FA63DE" w:rsidRPr="00BA5ED8" w:rsidRDefault="00FA63DE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8F8C8" w14:textId="77777777" w:rsidR="00FA63DE" w:rsidRPr="00BA5ED8" w:rsidRDefault="00FA63DE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CFB22" w14:textId="0B427635" w:rsidR="00FA63DE" w:rsidRPr="00BA5ED8" w:rsidRDefault="00FA63DE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ED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BAFF2D" w14:textId="77777777" w:rsidR="00FA63DE" w:rsidRPr="00BA5ED8" w:rsidRDefault="00FA63DE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CDC212F" w14:textId="77777777" w:rsidR="00FA63DE" w:rsidRPr="00BA5ED8" w:rsidRDefault="00FA63DE" w:rsidP="00BA5ED8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123CC" w14:textId="1EC4DD4A" w:rsidR="00FA63DE" w:rsidRPr="00BA5ED8" w:rsidRDefault="00FA63DE" w:rsidP="00FA63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A5ED8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5E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м/о</w:t>
            </w:r>
            <w:r w:rsidRPr="00BA5E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3F1FEFD" w14:textId="69A3D39D" w:rsidR="00FA63DE" w:rsidRDefault="00FA63DE" w:rsidP="00FA63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Учителя-предметники.</w:t>
            </w:r>
          </w:p>
        </w:tc>
      </w:tr>
      <w:tr w:rsidR="00BA5ED8" w:rsidRPr="00BA5ED8" w14:paraId="72D093DA" w14:textId="77777777" w:rsidTr="003104C8">
        <w:trPr>
          <w:trHeight w:val="1188"/>
        </w:trPr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AC114" w14:textId="7775B2B3" w:rsidR="004C287D" w:rsidRPr="00BA5ED8" w:rsidRDefault="004C287D" w:rsidP="00BA5E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ED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Математика, </w:t>
            </w:r>
            <w:r w:rsidR="00BF0A39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  <w:r w:rsidR="00BA5E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F475" w14:textId="77777777" w:rsidR="004C287D" w:rsidRPr="00BA5ED8" w:rsidRDefault="004C287D" w:rsidP="00BA5ED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7FE53" w14:textId="77777777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49D7A" w14:textId="77318E15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A3DAA" w14:textId="77777777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C959F" w14:textId="77777777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C4E00F" w14:textId="77777777" w:rsidR="004C287D" w:rsidRPr="00BA5ED8" w:rsidRDefault="004C287D" w:rsidP="00BA5ED8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1D47D7C" w14:textId="54688C20" w:rsidR="004C287D" w:rsidRPr="00BA5ED8" w:rsidRDefault="00BF0A39" w:rsidP="00BA5ED8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5ED8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ED651" w14:textId="2A0B01AE" w:rsidR="004C287D" w:rsidRPr="00BA5ED8" w:rsidRDefault="00BA5ED8" w:rsidP="00FA63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</w:t>
            </w:r>
            <w:r w:rsidR="00FA63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м/о</w:t>
            </w:r>
            <w:r w:rsidR="004C287D" w:rsidRPr="00BA5E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3D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воспитатели дошкольных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A63DE" w:rsidRPr="00BA5ED8" w14:paraId="56E3A45E" w14:textId="77777777" w:rsidTr="00FA63DE">
        <w:trPr>
          <w:trHeight w:val="667"/>
        </w:trPr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4F566" w14:textId="7C99544F" w:rsidR="00FA63DE" w:rsidRPr="00BA5ED8" w:rsidRDefault="00FA63DE" w:rsidP="00FA63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литература, развитие речи.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736C7" w14:textId="77777777" w:rsidR="00FA63DE" w:rsidRPr="00BA5ED8" w:rsidRDefault="00FA63DE" w:rsidP="00FA63D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D3945" w14:textId="3EE229E2" w:rsidR="00FA63DE" w:rsidRPr="00BA5ED8" w:rsidRDefault="00FA63DE" w:rsidP="00FA63DE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5ED8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B0920" w14:textId="77777777" w:rsidR="00FA63DE" w:rsidRPr="00BA5ED8" w:rsidRDefault="00FA63DE" w:rsidP="00FA63DE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9CA2C" w14:textId="77777777" w:rsidR="00FA63DE" w:rsidRPr="00BA5ED8" w:rsidRDefault="00FA63DE" w:rsidP="00FA63DE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DC0A5" w14:textId="77777777" w:rsidR="00FA63DE" w:rsidRPr="00BA5ED8" w:rsidRDefault="00FA63DE" w:rsidP="00FA63DE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A4386E" w14:textId="77777777" w:rsidR="00FA63DE" w:rsidRPr="00BA5ED8" w:rsidRDefault="00FA63DE" w:rsidP="00FA63DE">
            <w:pPr>
              <w:snapToGrid w:val="0"/>
              <w:spacing w:after="0" w:line="240" w:lineRule="auto"/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915C089" w14:textId="77777777" w:rsidR="00FA63DE" w:rsidRPr="00BA5ED8" w:rsidRDefault="00FA63DE" w:rsidP="00FA63DE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802E4" w14:textId="67C8F534" w:rsidR="00FA63DE" w:rsidRPr="00BA5ED8" w:rsidRDefault="00FA63DE" w:rsidP="00FA63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м/о</w:t>
            </w:r>
            <w:r w:rsidRPr="00BA5E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руководители, воспитатели дошкольных групп.</w:t>
            </w:r>
          </w:p>
        </w:tc>
      </w:tr>
    </w:tbl>
    <w:p w14:paraId="4832C269" w14:textId="77777777" w:rsidR="004C287D" w:rsidRPr="00BA5ED8" w:rsidRDefault="004C287D" w:rsidP="00BA5ED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E590E7C" w14:textId="77777777" w:rsidR="004C287D" w:rsidRPr="009D17C9" w:rsidRDefault="00047848" w:rsidP="005C75BE">
      <w:pPr>
        <w:ind w:left="-851" w:right="-313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D17C9">
        <w:rPr>
          <w:rFonts w:ascii="Times New Roman" w:hAnsi="Times New Roman" w:cs="Times New Roman"/>
          <w:b/>
          <w:sz w:val="28"/>
          <w:szCs w:val="32"/>
        </w:rPr>
        <w:t xml:space="preserve">7.4. </w:t>
      </w:r>
      <w:r w:rsidR="004C287D" w:rsidRPr="009D17C9">
        <w:rPr>
          <w:rFonts w:ascii="Times New Roman" w:hAnsi="Times New Roman" w:cs="Times New Roman"/>
          <w:b/>
          <w:sz w:val="28"/>
          <w:szCs w:val="32"/>
        </w:rPr>
        <w:t>Деятельность педколлекти</w:t>
      </w:r>
      <w:r w:rsidRPr="009D17C9">
        <w:rPr>
          <w:rFonts w:ascii="Times New Roman" w:hAnsi="Times New Roman" w:cs="Times New Roman"/>
          <w:b/>
          <w:sz w:val="28"/>
          <w:szCs w:val="32"/>
        </w:rPr>
        <w:t xml:space="preserve">ва, направленная на улучшение </w:t>
      </w:r>
      <w:r w:rsidR="004C287D" w:rsidRPr="009D17C9">
        <w:rPr>
          <w:rFonts w:ascii="Times New Roman" w:hAnsi="Times New Roman" w:cs="Times New Roman"/>
          <w:b/>
          <w:sz w:val="28"/>
          <w:szCs w:val="32"/>
        </w:rPr>
        <w:t>образовательного процесса</w:t>
      </w:r>
      <w:r w:rsidR="00BA5ED8" w:rsidRPr="009D17C9">
        <w:rPr>
          <w:rFonts w:ascii="Times New Roman" w:hAnsi="Times New Roman" w:cs="Times New Roman"/>
          <w:b/>
          <w:sz w:val="28"/>
          <w:szCs w:val="32"/>
        </w:rPr>
        <w:t>.</w:t>
      </w:r>
    </w:p>
    <w:tbl>
      <w:tblPr>
        <w:tblW w:w="5198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9906"/>
        <w:gridCol w:w="1963"/>
        <w:gridCol w:w="2326"/>
      </w:tblGrid>
      <w:tr w:rsidR="004C287D" w:rsidRPr="000A5BB1" w14:paraId="3FD234A3" w14:textId="77777777" w:rsidTr="00175536">
        <w:tc>
          <w:tcPr>
            <w:tcW w:w="140" w:type="pct"/>
            <w:shd w:val="clear" w:color="auto" w:fill="auto"/>
          </w:tcPr>
          <w:p w14:paraId="198D8ACF" w14:textId="77777777" w:rsidR="004C287D" w:rsidRPr="000A5BB1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6612DFEB" w14:textId="77777777" w:rsidR="004C287D" w:rsidRPr="000A5BB1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  <w:b/>
              </w:rPr>
              <w:t>п/п</w:t>
            </w:r>
          </w:p>
        </w:tc>
        <w:tc>
          <w:tcPr>
            <w:tcW w:w="3377" w:type="pct"/>
            <w:shd w:val="clear" w:color="auto" w:fill="auto"/>
          </w:tcPr>
          <w:p w14:paraId="7D252777" w14:textId="77777777" w:rsidR="004C287D" w:rsidRPr="000A5BB1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  <w:b/>
              </w:rPr>
              <w:t>Основные направления деятельности</w:t>
            </w:r>
            <w:r w:rsidR="00B43DC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680" w:type="pct"/>
            <w:shd w:val="clear" w:color="auto" w:fill="auto"/>
          </w:tcPr>
          <w:p w14:paraId="1567EC0E" w14:textId="77777777" w:rsidR="004C287D" w:rsidRPr="000A5BB1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  <w:b/>
              </w:rPr>
              <w:t>Сроки</w:t>
            </w:r>
            <w:r w:rsidR="00B43DC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803" w:type="pct"/>
            <w:shd w:val="clear" w:color="auto" w:fill="auto"/>
          </w:tcPr>
          <w:p w14:paraId="4ED7973F" w14:textId="77777777" w:rsidR="004C287D" w:rsidRPr="000A5BB1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  <w:b/>
              </w:rPr>
              <w:t>Ответственные</w:t>
            </w:r>
            <w:r w:rsidR="00B43DC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</w:tr>
      <w:tr w:rsidR="004C287D" w:rsidRPr="001B3E5F" w14:paraId="2361A096" w14:textId="77777777" w:rsidTr="00175536">
        <w:trPr>
          <w:trHeight w:val="286"/>
        </w:trPr>
        <w:tc>
          <w:tcPr>
            <w:tcW w:w="5000" w:type="pct"/>
            <w:gridSpan w:val="4"/>
            <w:shd w:val="clear" w:color="auto" w:fill="auto"/>
          </w:tcPr>
          <w:p w14:paraId="7E3A2881" w14:textId="77777777" w:rsidR="004C287D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  <w:b/>
              </w:rPr>
              <w:t>Работа по преемственности начальной, основной и средней школы.</w:t>
            </w:r>
          </w:p>
          <w:p w14:paraId="1830CE28" w14:textId="77777777" w:rsidR="004C287D" w:rsidRPr="001B3E5F" w:rsidRDefault="004C287D" w:rsidP="00B43DC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4C287D" w:rsidRPr="001B3E5F" w14:paraId="633359EE" w14:textId="77777777" w:rsidTr="00175536">
        <w:trPr>
          <w:trHeight w:val="433"/>
        </w:trPr>
        <w:tc>
          <w:tcPr>
            <w:tcW w:w="140" w:type="pct"/>
            <w:shd w:val="clear" w:color="auto" w:fill="auto"/>
          </w:tcPr>
          <w:p w14:paraId="735A5BFA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="00B43DC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3377" w:type="pct"/>
            <w:shd w:val="clear" w:color="auto" w:fill="auto"/>
          </w:tcPr>
          <w:p w14:paraId="6C877C94" w14:textId="77777777" w:rsidR="004C287D" w:rsidRPr="00B43DC3" w:rsidRDefault="004C287D" w:rsidP="00B43DC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A5BB1">
              <w:rPr>
                <w:rFonts w:ascii="Times New Roman" w:eastAsia="Calibri" w:hAnsi="Times New Roman" w:cs="Times New Roman"/>
              </w:rPr>
              <w:t>Обеспечение преемственности образования, адаптации учащихся 5 класса</w:t>
            </w:r>
            <w:r w:rsidR="00B43DC3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680" w:type="pct"/>
            <w:shd w:val="clear" w:color="auto" w:fill="auto"/>
          </w:tcPr>
          <w:p w14:paraId="24C33639" w14:textId="77777777" w:rsidR="004C287D" w:rsidRPr="005A0056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A0056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803" w:type="pct"/>
            <w:shd w:val="clear" w:color="auto" w:fill="auto"/>
          </w:tcPr>
          <w:p w14:paraId="7003F74E" w14:textId="77777777" w:rsidR="004C287D" w:rsidRPr="005F4993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4993">
              <w:rPr>
                <w:rFonts w:ascii="Times New Roman" w:eastAsia="Calibri" w:hAnsi="Times New Roman" w:cs="Times New Roman"/>
              </w:rPr>
              <w:t>Предметники</w:t>
            </w:r>
            <w:r w:rsidR="00B43DC3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4C287D" w:rsidRPr="001B3E5F" w14:paraId="22DC70C0" w14:textId="77777777" w:rsidTr="00175536">
        <w:trPr>
          <w:trHeight w:val="283"/>
        </w:trPr>
        <w:tc>
          <w:tcPr>
            <w:tcW w:w="140" w:type="pct"/>
            <w:shd w:val="clear" w:color="auto" w:fill="auto"/>
          </w:tcPr>
          <w:p w14:paraId="440DDD32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  <w:r w:rsidR="00B43DC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3377" w:type="pct"/>
            <w:shd w:val="clear" w:color="auto" w:fill="auto"/>
          </w:tcPr>
          <w:p w14:paraId="62EBA9EB" w14:textId="77777777" w:rsidR="004C287D" w:rsidRPr="00B43DC3" w:rsidRDefault="004C287D" w:rsidP="00B43DC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A5BB1">
              <w:rPr>
                <w:rFonts w:ascii="Times New Roman" w:eastAsia="Calibri" w:hAnsi="Times New Roman" w:cs="Times New Roman"/>
              </w:rPr>
              <w:t>Анализ адаптации учащихся 1 класса к школе.</w:t>
            </w:r>
          </w:p>
        </w:tc>
        <w:tc>
          <w:tcPr>
            <w:tcW w:w="680" w:type="pct"/>
            <w:shd w:val="clear" w:color="auto" w:fill="auto"/>
          </w:tcPr>
          <w:p w14:paraId="05E285A6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803" w:type="pct"/>
            <w:shd w:val="clear" w:color="auto" w:fill="auto"/>
          </w:tcPr>
          <w:p w14:paraId="5E2DECA5" w14:textId="77777777" w:rsidR="004C287D" w:rsidRPr="005F4993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4993">
              <w:rPr>
                <w:rFonts w:ascii="Times New Roman" w:eastAsia="Calibri" w:hAnsi="Times New Roman" w:cs="Times New Roman"/>
              </w:rPr>
              <w:t xml:space="preserve">Руководитель </w:t>
            </w:r>
            <w:r w:rsidR="00B43DC3">
              <w:rPr>
                <w:rFonts w:ascii="Times New Roman" w:eastAsia="Calibri" w:hAnsi="Times New Roman" w:cs="Times New Roman"/>
              </w:rPr>
              <w:t>м/о.</w:t>
            </w:r>
          </w:p>
        </w:tc>
      </w:tr>
      <w:tr w:rsidR="004C287D" w:rsidRPr="001B3E5F" w14:paraId="4DE219E3" w14:textId="77777777" w:rsidTr="00175536">
        <w:tc>
          <w:tcPr>
            <w:tcW w:w="140" w:type="pct"/>
            <w:shd w:val="clear" w:color="auto" w:fill="auto"/>
          </w:tcPr>
          <w:p w14:paraId="7DDE446C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</w:t>
            </w:r>
            <w:r w:rsidR="00B43DC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3377" w:type="pct"/>
            <w:shd w:val="clear" w:color="auto" w:fill="auto"/>
          </w:tcPr>
          <w:p w14:paraId="52F3D8CC" w14:textId="77777777" w:rsidR="004C287D" w:rsidRPr="00B43DC3" w:rsidRDefault="004C287D" w:rsidP="00B43DC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A5BB1">
              <w:rPr>
                <w:rFonts w:ascii="Times New Roman" w:eastAsia="Calibri" w:hAnsi="Times New Roman" w:cs="Times New Roman"/>
              </w:rPr>
              <w:t>Посещение учителями начальной школы уроков в 5 классе.</w:t>
            </w:r>
          </w:p>
        </w:tc>
        <w:tc>
          <w:tcPr>
            <w:tcW w:w="680" w:type="pct"/>
            <w:shd w:val="clear" w:color="auto" w:fill="auto"/>
          </w:tcPr>
          <w:p w14:paraId="6FD0E3CC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803" w:type="pct"/>
            <w:shd w:val="clear" w:color="auto" w:fill="auto"/>
          </w:tcPr>
          <w:p w14:paraId="3BBFF335" w14:textId="77777777" w:rsidR="004C287D" w:rsidRPr="00F541C2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541C2">
              <w:rPr>
                <w:rFonts w:ascii="Times New Roman" w:eastAsia="Calibri" w:hAnsi="Times New Roman" w:cs="Times New Roman"/>
              </w:rPr>
              <w:t xml:space="preserve">Учителя </w:t>
            </w:r>
            <w:r w:rsidR="00B43DC3">
              <w:rPr>
                <w:rFonts w:ascii="Times New Roman" w:eastAsia="Calibri" w:hAnsi="Times New Roman" w:cs="Times New Roman"/>
              </w:rPr>
              <w:t>начальных классов.</w:t>
            </w:r>
          </w:p>
        </w:tc>
      </w:tr>
      <w:tr w:rsidR="004C287D" w:rsidRPr="00F541C2" w14:paraId="3911ED62" w14:textId="77777777" w:rsidTr="00175536">
        <w:tc>
          <w:tcPr>
            <w:tcW w:w="140" w:type="pct"/>
            <w:shd w:val="clear" w:color="auto" w:fill="auto"/>
          </w:tcPr>
          <w:p w14:paraId="7607E6F0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  <w:r w:rsidR="00B43DC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3377" w:type="pct"/>
            <w:shd w:val="clear" w:color="auto" w:fill="auto"/>
          </w:tcPr>
          <w:p w14:paraId="28337E59" w14:textId="77777777" w:rsidR="004C287D" w:rsidRPr="00B43DC3" w:rsidRDefault="004C287D" w:rsidP="00B43DC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A5BB1">
              <w:rPr>
                <w:rFonts w:ascii="Times New Roman" w:eastAsia="Calibri" w:hAnsi="Times New Roman" w:cs="Times New Roman"/>
              </w:rPr>
              <w:t>Посещение учителями будущего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A5BB1">
              <w:rPr>
                <w:rFonts w:ascii="Times New Roman" w:eastAsia="Calibri" w:hAnsi="Times New Roman" w:cs="Times New Roman"/>
              </w:rPr>
              <w:t>5 класса уроков в 4 классе.</w:t>
            </w:r>
          </w:p>
        </w:tc>
        <w:tc>
          <w:tcPr>
            <w:tcW w:w="680" w:type="pct"/>
            <w:shd w:val="clear" w:color="auto" w:fill="auto"/>
          </w:tcPr>
          <w:p w14:paraId="5A82EB3B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803" w:type="pct"/>
            <w:shd w:val="clear" w:color="auto" w:fill="auto"/>
          </w:tcPr>
          <w:p w14:paraId="6B871A89" w14:textId="77777777" w:rsidR="004C287D" w:rsidRPr="00F541C2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541C2">
              <w:rPr>
                <w:rFonts w:ascii="Times New Roman" w:eastAsia="Calibri" w:hAnsi="Times New Roman" w:cs="Times New Roman"/>
              </w:rPr>
              <w:t>Предметники</w:t>
            </w:r>
            <w:r w:rsidR="00B43DC3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4C287D" w:rsidRPr="001B3E5F" w14:paraId="66E2FF8A" w14:textId="77777777" w:rsidTr="00175536">
        <w:tc>
          <w:tcPr>
            <w:tcW w:w="140" w:type="pct"/>
            <w:shd w:val="clear" w:color="auto" w:fill="auto"/>
          </w:tcPr>
          <w:p w14:paraId="7FCCACED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5</w:t>
            </w:r>
            <w:r w:rsidR="00B43DC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3377" w:type="pct"/>
            <w:shd w:val="clear" w:color="auto" w:fill="auto"/>
          </w:tcPr>
          <w:p w14:paraId="6A13089D" w14:textId="77777777" w:rsidR="004C287D" w:rsidRPr="00B43DC3" w:rsidRDefault="004C287D" w:rsidP="00B43DC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A5BB1">
              <w:rPr>
                <w:rFonts w:ascii="Times New Roman" w:eastAsia="Calibri" w:hAnsi="Times New Roman" w:cs="Times New Roman"/>
              </w:rPr>
              <w:t>Мониторинг учебной д</w:t>
            </w:r>
            <w:r w:rsidR="00B43DC3">
              <w:rPr>
                <w:rFonts w:ascii="Times New Roman" w:eastAsia="Calibri" w:hAnsi="Times New Roman" w:cs="Times New Roman"/>
              </w:rPr>
              <w:t>еятельности учащихся 4 класса.</w:t>
            </w:r>
          </w:p>
        </w:tc>
        <w:tc>
          <w:tcPr>
            <w:tcW w:w="680" w:type="pct"/>
            <w:shd w:val="clear" w:color="auto" w:fill="auto"/>
          </w:tcPr>
          <w:p w14:paraId="773E6D70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803" w:type="pct"/>
            <w:shd w:val="clear" w:color="auto" w:fill="auto"/>
          </w:tcPr>
          <w:p w14:paraId="30F94BF0" w14:textId="77777777" w:rsidR="004C287D" w:rsidRPr="00F541C2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541C2">
              <w:rPr>
                <w:rFonts w:ascii="Times New Roman" w:eastAsia="Calibri" w:hAnsi="Times New Roman" w:cs="Times New Roman"/>
              </w:rPr>
              <w:t xml:space="preserve">Руководитель </w:t>
            </w:r>
            <w:r w:rsidR="00B43DC3">
              <w:rPr>
                <w:rFonts w:ascii="Times New Roman" w:eastAsia="Calibri" w:hAnsi="Times New Roman" w:cs="Times New Roman"/>
              </w:rPr>
              <w:t>м/о.</w:t>
            </w:r>
          </w:p>
        </w:tc>
      </w:tr>
      <w:tr w:rsidR="004C287D" w:rsidRPr="001B3E5F" w14:paraId="56D606E5" w14:textId="77777777" w:rsidTr="00175536">
        <w:trPr>
          <w:trHeight w:val="225"/>
        </w:trPr>
        <w:tc>
          <w:tcPr>
            <w:tcW w:w="140" w:type="pct"/>
            <w:shd w:val="clear" w:color="auto" w:fill="auto"/>
          </w:tcPr>
          <w:p w14:paraId="2D724AAB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  <w:r w:rsidR="00B43DC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3377" w:type="pct"/>
            <w:shd w:val="clear" w:color="auto" w:fill="auto"/>
          </w:tcPr>
          <w:p w14:paraId="14A74D6D" w14:textId="77777777" w:rsidR="004C287D" w:rsidRDefault="004C287D" w:rsidP="00B43DC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</w:t>
            </w:r>
            <w:r w:rsidRPr="000A5BB1">
              <w:rPr>
                <w:rFonts w:ascii="Times New Roman" w:eastAsia="Calibri" w:hAnsi="Times New Roman" w:cs="Times New Roman"/>
              </w:rPr>
              <w:t>осещение уроков в 4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A5BB1">
              <w:rPr>
                <w:rFonts w:ascii="Times New Roman" w:eastAsia="Calibri" w:hAnsi="Times New Roman" w:cs="Times New Roman"/>
              </w:rPr>
              <w:t>классе предметниками, планируемыми на новый учебный год.</w:t>
            </w:r>
          </w:p>
          <w:p w14:paraId="71521720" w14:textId="77777777" w:rsidR="004C287D" w:rsidRPr="001B3E5F" w:rsidRDefault="004C287D" w:rsidP="00B43DC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80" w:type="pct"/>
            <w:shd w:val="clear" w:color="auto" w:fill="auto"/>
          </w:tcPr>
          <w:p w14:paraId="754E203B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A5BB1">
              <w:rPr>
                <w:rFonts w:ascii="Times New Roman" w:eastAsia="Calibri" w:hAnsi="Times New Roman" w:cs="Times New Roman"/>
              </w:rPr>
              <w:t>Апрель</w:t>
            </w:r>
            <w:r>
              <w:rPr>
                <w:rFonts w:ascii="Times New Roman" w:eastAsia="Calibri" w:hAnsi="Times New Roman" w:cs="Times New Roman"/>
              </w:rPr>
              <w:t>, м</w:t>
            </w:r>
            <w:r w:rsidRPr="000A5BB1">
              <w:rPr>
                <w:rFonts w:ascii="Times New Roman" w:eastAsia="Calibri" w:hAnsi="Times New Roman" w:cs="Times New Roman"/>
              </w:rPr>
              <w:t>ай</w:t>
            </w:r>
          </w:p>
        </w:tc>
        <w:tc>
          <w:tcPr>
            <w:tcW w:w="803" w:type="pct"/>
            <w:shd w:val="clear" w:color="auto" w:fill="auto"/>
          </w:tcPr>
          <w:p w14:paraId="51377024" w14:textId="77777777" w:rsidR="004C287D" w:rsidRPr="001B3E5F" w:rsidRDefault="004C287D" w:rsidP="00B43D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A5BB1">
              <w:rPr>
                <w:rFonts w:ascii="Times New Roman" w:eastAsia="Calibri" w:hAnsi="Times New Roman" w:cs="Times New Roman"/>
              </w:rPr>
              <w:t xml:space="preserve"> </w:t>
            </w:r>
            <w:r w:rsidR="00B43DC3">
              <w:rPr>
                <w:rFonts w:ascii="Times New Roman" w:eastAsia="Calibri" w:hAnsi="Times New Roman" w:cs="Times New Roman"/>
              </w:rPr>
              <w:t>П</w:t>
            </w:r>
            <w:r w:rsidRPr="000A5BB1">
              <w:rPr>
                <w:rFonts w:ascii="Times New Roman" w:eastAsia="Calibri" w:hAnsi="Times New Roman" w:cs="Times New Roman"/>
              </w:rPr>
              <w:t>редметники</w:t>
            </w:r>
            <w:r w:rsidR="00B43DC3">
              <w:rPr>
                <w:rFonts w:ascii="Times New Roman" w:eastAsia="Calibri" w:hAnsi="Times New Roman" w:cs="Times New Roman"/>
              </w:rPr>
              <w:t>.</w:t>
            </w:r>
          </w:p>
        </w:tc>
      </w:tr>
    </w:tbl>
    <w:p w14:paraId="6BD355A8" w14:textId="77777777" w:rsidR="00392E2B" w:rsidRPr="00E479B6" w:rsidRDefault="006C2518" w:rsidP="00753428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E479B6">
        <w:rPr>
          <w:rFonts w:ascii="Times New Roman" w:hAnsi="Times New Roman" w:cs="Times New Roman"/>
          <w:b/>
          <w:bCs/>
          <w:iCs/>
          <w:sz w:val="28"/>
          <w:szCs w:val="24"/>
        </w:rPr>
        <w:t>Раздел 8</w:t>
      </w:r>
      <w:r w:rsidR="00B43DC3" w:rsidRPr="00E479B6">
        <w:rPr>
          <w:rFonts w:ascii="Times New Roman" w:hAnsi="Times New Roman" w:cs="Times New Roman"/>
          <w:b/>
          <w:bCs/>
          <w:iCs/>
          <w:sz w:val="28"/>
          <w:szCs w:val="24"/>
        </w:rPr>
        <w:t>.</w:t>
      </w:r>
      <w:r w:rsidRPr="00E479B6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</w:t>
      </w:r>
      <w:r w:rsidR="00392E2B" w:rsidRPr="00E479B6">
        <w:rPr>
          <w:rFonts w:ascii="Times New Roman" w:hAnsi="Times New Roman" w:cs="Times New Roman"/>
          <w:b/>
          <w:bCs/>
          <w:iCs/>
          <w:sz w:val="28"/>
          <w:szCs w:val="24"/>
        </w:rPr>
        <w:t>План деятельности педагогического коллектива по развитию воспитательной системы и обеспечению воспитанности обучающихся</w:t>
      </w:r>
      <w:r w:rsidR="005C75BE" w:rsidRPr="00E479B6">
        <w:rPr>
          <w:rFonts w:ascii="Times New Roman" w:hAnsi="Times New Roman" w:cs="Times New Roman"/>
          <w:b/>
          <w:bCs/>
          <w:iCs/>
          <w:sz w:val="28"/>
          <w:szCs w:val="24"/>
        </w:rPr>
        <w:t>.</w:t>
      </w:r>
    </w:p>
    <w:p w14:paraId="2589FF66" w14:textId="77777777" w:rsidR="00DB11A8" w:rsidRPr="005C75BE" w:rsidRDefault="006C2518" w:rsidP="00753428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sz w:val="28"/>
          <w:szCs w:val="24"/>
        </w:rPr>
      </w:pPr>
      <w:r w:rsidRPr="005C75BE">
        <w:rPr>
          <w:rFonts w:ascii="Times New Roman" w:hAnsi="Times New Roman" w:cs="Times New Roman"/>
          <w:b/>
          <w:sz w:val="28"/>
          <w:szCs w:val="24"/>
        </w:rPr>
        <w:t xml:space="preserve">8.1. </w:t>
      </w:r>
      <w:r w:rsidR="00DB11A8" w:rsidRPr="005C75BE">
        <w:rPr>
          <w:rFonts w:ascii="Times New Roman" w:hAnsi="Times New Roman" w:cs="Times New Roman"/>
          <w:b/>
          <w:sz w:val="28"/>
          <w:szCs w:val="24"/>
        </w:rPr>
        <w:t>Планировани</w:t>
      </w:r>
      <w:r w:rsidR="00B43DC3" w:rsidRPr="005C75BE">
        <w:rPr>
          <w:rFonts w:ascii="Times New Roman" w:hAnsi="Times New Roman" w:cs="Times New Roman"/>
          <w:b/>
          <w:sz w:val="28"/>
          <w:szCs w:val="24"/>
        </w:rPr>
        <w:t>е работы по охране прав ребенка.</w:t>
      </w:r>
    </w:p>
    <w:p w14:paraId="3A17BF27" w14:textId="77777777" w:rsidR="00DB11A8" w:rsidRPr="00DB11A8" w:rsidRDefault="00DB11A8" w:rsidP="0065302B">
      <w:p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 xml:space="preserve"> Планом предусматривается следующая работа: </w:t>
      </w:r>
    </w:p>
    <w:p w14:paraId="3C0CFF81" w14:textId="77777777" w:rsidR="00DB11A8" w:rsidRPr="00DB11A8" w:rsidRDefault="00DB11A8" w:rsidP="0065302B">
      <w:p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B43D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11A8">
        <w:rPr>
          <w:rFonts w:ascii="Times New Roman" w:hAnsi="Times New Roman" w:cs="Times New Roman"/>
          <w:b/>
          <w:sz w:val="24"/>
          <w:szCs w:val="24"/>
        </w:rPr>
        <w:t>с воспитателями:</w:t>
      </w:r>
      <w:r w:rsidRPr="00DB11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B2C484" w14:textId="77777777" w:rsidR="00DB11A8" w:rsidRPr="00DB11A8" w:rsidRDefault="00B43DC3" w:rsidP="0065302B">
      <w:pPr>
        <w:numPr>
          <w:ilvl w:val="0"/>
          <w:numId w:val="18"/>
        </w:num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DB11A8" w:rsidRPr="00DB11A8">
        <w:rPr>
          <w:rFonts w:ascii="Times New Roman" w:hAnsi="Times New Roman" w:cs="Times New Roman"/>
          <w:sz w:val="24"/>
          <w:szCs w:val="24"/>
        </w:rPr>
        <w:t>зучить основные положения Конвенции о правах ребенка и нормативно-</w:t>
      </w:r>
      <w:r w:rsidRPr="00DB11A8">
        <w:rPr>
          <w:rFonts w:ascii="Times New Roman" w:hAnsi="Times New Roman" w:cs="Times New Roman"/>
          <w:sz w:val="24"/>
          <w:szCs w:val="24"/>
        </w:rPr>
        <w:t>правовые акты</w:t>
      </w:r>
      <w:r w:rsidR="00DB11A8" w:rsidRPr="00DB11A8">
        <w:rPr>
          <w:rFonts w:ascii="Times New Roman" w:hAnsi="Times New Roman" w:cs="Times New Roman"/>
          <w:sz w:val="24"/>
          <w:szCs w:val="24"/>
        </w:rPr>
        <w:t xml:space="preserve"> Российской Федерации. </w:t>
      </w:r>
    </w:p>
    <w:p w14:paraId="3A29CED3" w14:textId="77777777" w:rsidR="00DB11A8" w:rsidRPr="00DB11A8" w:rsidRDefault="00DB11A8" w:rsidP="0065302B">
      <w:pPr>
        <w:numPr>
          <w:ilvl w:val="0"/>
          <w:numId w:val="18"/>
        </w:num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 xml:space="preserve">Направить усилия коллектива </w:t>
      </w:r>
      <w:r w:rsidR="00B43DC3">
        <w:rPr>
          <w:rFonts w:ascii="Times New Roman" w:hAnsi="Times New Roman" w:cs="Times New Roman"/>
          <w:sz w:val="24"/>
          <w:szCs w:val="24"/>
        </w:rPr>
        <w:t>МК</w:t>
      </w:r>
      <w:r w:rsidRPr="00DB11A8">
        <w:rPr>
          <w:rFonts w:ascii="Times New Roman" w:hAnsi="Times New Roman" w:cs="Times New Roman"/>
          <w:sz w:val="24"/>
          <w:szCs w:val="24"/>
        </w:rPr>
        <w:t>ОУ на выполнение охраны прав детей</w:t>
      </w:r>
      <w:r w:rsidR="00B43DC3">
        <w:rPr>
          <w:rFonts w:ascii="Times New Roman" w:hAnsi="Times New Roman" w:cs="Times New Roman"/>
          <w:sz w:val="24"/>
          <w:szCs w:val="24"/>
        </w:rPr>
        <w:t>.</w:t>
      </w:r>
      <w:r w:rsidRPr="00DB11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F04A71" w14:textId="77777777" w:rsidR="00DB11A8" w:rsidRPr="00DB11A8" w:rsidRDefault="00B43DC3" w:rsidP="0065302B">
      <w:pPr>
        <w:numPr>
          <w:ilvl w:val="0"/>
          <w:numId w:val="18"/>
        </w:num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B11A8" w:rsidRPr="00DB11A8">
        <w:rPr>
          <w:rFonts w:ascii="Times New Roman" w:hAnsi="Times New Roman" w:cs="Times New Roman"/>
          <w:sz w:val="24"/>
          <w:szCs w:val="24"/>
        </w:rPr>
        <w:t xml:space="preserve">овысить педагогическую компетентность педагогов по проблеме охраны прав детей в </w:t>
      </w:r>
      <w:r>
        <w:rPr>
          <w:rFonts w:ascii="Times New Roman" w:hAnsi="Times New Roman" w:cs="Times New Roman"/>
          <w:sz w:val="24"/>
          <w:szCs w:val="24"/>
        </w:rPr>
        <w:t>МК</w:t>
      </w:r>
      <w:r w:rsidR="00DB11A8" w:rsidRPr="00DB11A8">
        <w:rPr>
          <w:rFonts w:ascii="Times New Roman" w:hAnsi="Times New Roman" w:cs="Times New Roman"/>
          <w:sz w:val="24"/>
          <w:szCs w:val="24"/>
        </w:rPr>
        <w:t xml:space="preserve">ОУ (Проведение семинара - практикума: «Охрана прав и достоинства маленького ребенка. Координация усилий семьи и детского сада»; проведение итогового педсовета; разработка проекта «Изучаем свои права»). </w:t>
      </w:r>
    </w:p>
    <w:p w14:paraId="4D64D06E" w14:textId="77777777" w:rsidR="00DB11A8" w:rsidRPr="00DB11A8" w:rsidRDefault="00DB11A8" w:rsidP="0065302B">
      <w:p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 xml:space="preserve">  Воспитатель, ставящий своей задачей профилактику нарушения прав ребенка в семье, прежде всего, должен выступать для родителя определенной моделью уважительного и доброжелательного поведения с ребенком. Родитель, который изо дня в день видит воспитателя, реализующего стратегию гуманизма в общении с детьми, скорее всего, лишний раз задумается над необходимостью применения тех или иных агрессивных способов воспитательного воздействия на собственного ребенка. </w:t>
      </w:r>
    </w:p>
    <w:p w14:paraId="2F9CDDB6" w14:textId="77777777" w:rsidR="00DB11A8" w:rsidRPr="00DB11A8" w:rsidRDefault="00DB11A8" w:rsidP="0065302B">
      <w:p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b/>
          <w:sz w:val="24"/>
          <w:szCs w:val="24"/>
        </w:rPr>
        <w:t>- с детьми:</w:t>
      </w:r>
      <w:r w:rsidRPr="00DB11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F2491D" w14:textId="77777777" w:rsidR="00DB11A8" w:rsidRPr="00DB11A8" w:rsidRDefault="00DB11A8" w:rsidP="0065302B">
      <w:pPr>
        <w:numPr>
          <w:ilvl w:val="0"/>
          <w:numId w:val="19"/>
        </w:num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 xml:space="preserve">Формировать правовое сознание ребенка – дошкольника (Знакомство детей с их правами через </w:t>
      </w:r>
      <w:r w:rsidR="00B43DC3" w:rsidRPr="00DB11A8">
        <w:rPr>
          <w:rFonts w:ascii="Times New Roman" w:hAnsi="Times New Roman" w:cs="Times New Roman"/>
          <w:sz w:val="24"/>
          <w:szCs w:val="24"/>
        </w:rPr>
        <w:t>включение материалов</w:t>
      </w:r>
      <w:r w:rsidRPr="00DB11A8">
        <w:rPr>
          <w:rFonts w:ascii="Times New Roman" w:hAnsi="Times New Roman" w:cs="Times New Roman"/>
          <w:sz w:val="24"/>
          <w:szCs w:val="24"/>
        </w:rPr>
        <w:t xml:space="preserve"> конвенции в праздники, спектакли, разнообразные развлекательные и познавательные игры; Цикл занятий с детьми «Что я знаю о своих правах?»).   </w:t>
      </w:r>
    </w:p>
    <w:p w14:paraId="7CEBA7A3" w14:textId="3D88487D" w:rsidR="00DB11A8" w:rsidRDefault="00DB11A8" w:rsidP="0065302B">
      <w:pPr>
        <w:numPr>
          <w:ilvl w:val="0"/>
          <w:numId w:val="19"/>
        </w:num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 xml:space="preserve">Создать условия для социально – эмоционального развития детей (Организация и проведение «Недели игры и игрушки». Выставка детских работ. Оформление альбома с детскими рисунками - «Что я знаю о своих правах»). </w:t>
      </w:r>
    </w:p>
    <w:p w14:paraId="778B0AB4" w14:textId="77777777" w:rsidR="00DB11A8" w:rsidRPr="00DB11A8" w:rsidRDefault="00DB11A8" w:rsidP="0065302B">
      <w:p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b/>
          <w:sz w:val="24"/>
          <w:szCs w:val="24"/>
        </w:rPr>
        <w:t>-</w:t>
      </w:r>
      <w:r w:rsidR="00B43D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11A8">
        <w:rPr>
          <w:rFonts w:ascii="Times New Roman" w:hAnsi="Times New Roman" w:cs="Times New Roman"/>
          <w:b/>
          <w:sz w:val="24"/>
          <w:szCs w:val="24"/>
        </w:rPr>
        <w:t>с родителями:</w:t>
      </w:r>
      <w:r w:rsidRPr="00DB11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268A36" w14:textId="77777777" w:rsidR="00DB11A8" w:rsidRPr="00DB11A8" w:rsidRDefault="00DB11A8" w:rsidP="0065302B">
      <w:pPr>
        <w:numPr>
          <w:ilvl w:val="0"/>
          <w:numId w:val="20"/>
        </w:num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 xml:space="preserve">Создать условия для объединения усилий семьи и </w:t>
      </w:r>
      <w:r w:rsidR="00B43DC3">
        <w:rPr>
          <w:rFonts w:ascii="Times New Roman" w:hAnsi="Times New Roman" w:cs="Times New Roman"/>
          <w:sz w:val="24"/>
          <w:szCs w:val="24"/>
        </w:rPr>
        <w:t>МК</w:t>
      </w:r>
      <w:r w:rsidRPr="00DB11A8">
        <w:rPr>
          <w:rFonts w:ascii="Times New Roman" w:hAnsi="Times New Roman" w:cs="Times New Roman"/>
          <w:sz w:val="24"/>
          <w:szCs w:val="24"/>
        </w:rPr>
        <w:t xml:space="preserve">ОУ по охране прав детей (Групповая дискуссия «Наказывая, подумай: зачем?»; Оформление рекомендаций по проблеме; Организация информационного стенда в </w:t>
      </w:r>
      <w:r w:rsidR="00B43DC3" w:rsidRPr="00DB11A8">
        <w:rPr>
          <w:rFonts w:ascii="Times New Roman" w:hAnsi="Times New Roman" w:cs="Times New Roman"/>
          <w:sz w:val="24"/>
          <w:szCs w:val="24"/>
        </w:rPr>
        <w:t>каждой группе</w:t>
      </w:r>
      <w:r w:rsidRPr="00DB11A8">
        <w:rPr>
          <w:rFonts w:ascii="Times New Roman" w:hAnsi="Times New Roman" w:cs="Times New Roman"/>
          <w:sz w:val="24"/>
          <w:szCs w:val="24"/>
        </w:rPr>
        <w:t xml:space="preserve"> </w:t>
      </w:r>
      <w:r w:rsidR="00B43DC3" w:rsidRPr="00DB11A8">
        <w:rPr>
          <w:rFonts w:ascii="Times New Roman" w:hAnsi="Times New Roman" w:cs="Times New Roman"/>
          <w:sz w:val="24"/>
          <w:szCs w:val="24"/>
        </w:rPr>
        <w:t>детского сада</w:t>
      </w:r>
      <w:r w:rsidRPr="00DB11A8">
        <w:rPr>
          <w:rFonts w:ascii="Times New Roman" w:hAnsi="Times New Roman" w:cs="Times New Roman"/>
          <w:sz w:val="24"/>
          <w:szCs w:val="24"/>
        </w:rPr>
        <w:t xml:space="preserve"> «Правам ребенка посвящается»). </w:t>
      </w:r>
    </w:p>
    <w:p w14:paraId="5D9105F8" w14:textId="77777777" w:rsidR="00DB11A8" w:rsidRPr="00DB11A8" w:rsidRDefault="00DB11A8" w:rsidP="0065302B">
      <w:pPr>
        <w:numPr>
          <w:ilvl w:val="0"/>
          <w:numId w:val="20"/>
        </w:num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>Формировать индивидуально родительскую позицию, стили воспитательной практики, ответственность и инициативу</w:t>
      </w:r>
      <w:r w:rsidR="00B43DC3">
        <w:rPr>
          <w:rFonts w:ascii="Times New Roman" w:hAnsi="Times New Roman" w:cs="Times New Roman"/>
          <w:sz w:val="24"/>
          <w:szCs w:val="24"/>
        </w:rPr>
        <w:t>.</w:t>
      </w:r>
      <w:r w:rsidRPr="00DB11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ED875" w14:textId="77777777" w:rsidR="00DB11A8" w:rsidRPr="00DB11A8" w:rsidRDefault="00DB11A8" w:rsidP="0065302B">
      <w:pPr>
        <w:numPr>
          <w:ilvl w:val="0"/>
          <w:numId w:val="20"/>
        </w:numPr>
        <w:spacing w:after="0" w:line="240" w:lineRule="auto"/>
        <w:ind w:left="-851" w:right="142" w:firstLine="567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 xml:space="preserve">Осуществлять мониторинг семейного воспитания с целью выявления и коррекции нарушения прав детей.      </w:t>
      </w:r>
    </w:p>
    <w:p w14:paraId="08082B91" w14:textId="77777777" w:rsidR="0011317E" w:rsidRDefault="0011317E" w:rsidP="005C75BE">
      <w:pPr>
        <w:spacing w:after="0" w:line="240" w:lineRule="auto"/>
        <w:ind w:left="-851" w:right="-171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77A29DE" w14:textId="704E5462" w:rsidR="00DB11A8" w:rsidRDefault="00DB11A8" w:rsidP="005C75BE">
      <w:pPr>
        <w:spacing w:after="0" w:line="240" w:lineRule="auto"/>
        <w:ind w:left="-851" w:right="-17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C75BE">
        <w:rPr>
          <w:rFonts w:ascii="Times New Roman" w:hAnsi="Times New Roman" w:cs="Times New Roman"/>
          <w:b/>
          <w:sz w:val="28"/>
          <w:szCs w:val="24"/>
        </w:rPr>
        <w:t xml:space="preserve">Перспективный план организации </w:t>
      </w:r>
      <w:r w:rsidR="00345D54" w:rsidRPr="005C75BE">
        <w:rPr>
          <w:rFonts w:ascii="Times New Roman" w:hAnsi="Times New Roman" w:cs="Times New Roman"/>
          <w:b/>
          <w:sz w:val="28"/>
          <w:szCs w:val="24"/>
        </w:rPr>
        <w:t>работы</w:t>
      </w:r>
      <w:r w:rsidR="00345D54" w:rsidRPr="005C75BE">
        <w:rPr>
          <w:rFonts w:ascii="Times New Roman" w:hAnsi="Times New Roman" w:cs="Times New Roman"/>
          <w:sz w:val="28"/>
          <w:szCs w:val="24"/>
        </w:rPr>
        <w:t xml:space="preserve"> </w:t>
      </w:r>
      <w:r w:rsidR="00345D54" w:rsidRPr="005C75BE">
        <w:rPr>
          <w:rFonts w:ascii="Times New Roman" w:hAnsi="Times New Roman" w:cs="Times New Roman"/>
          <w:b/>
          <w:sz w:val="28"/>
          <w:szCs w:val="24"/>
        </w:rPr>
        <w:t>по</w:t>
      </w:r>
      <w:r w:rsidRPr="005C75BE">
        <w:rPr>
          <w:rFonts w:ascii="Times New Roman" w:hAnsi="Times New Roman" w:cs="Times New Roman"/>
          <w:b/>
          <w:sz w:val="28"/>
          <w:szCs w:val="24"/>
        </w:rPr>
        <w:t xml:space="preserve"> проблеме защиты прав ребёнка</w:t>
      </w:r>
      <w:r w:rsidRPr="005C75BE">
        <w:rPr>
          <w:rFonts w:ascii="Times New Roman" w:hAnsi="Times New Roman" w:cs="Times New Roman"/>
          <w:sz w:val="28"/>
          <w:szCs w:val="24"/>
        </w:rPr>
        <w:t xml:space="preserve"> </w:t>
      </w:r>
      <w:r w:rsidR="00DC5FEE" w:rsidRPr="009D17C9">
        <w:rPr>
          <w:rFonts w:ascii="Times New Roman" w:hAnsi="Times New Roman" w:cs="Times New Roman"/>
          <w:b/>
          <w:sz w:val="28"/>
          <w:szCs w:val="24"/>
        </w:rPr>
        <w:t>на</w:t>
      </w:r>
      <w:r w:rsidR="00DC5FEE" w:rsidRPr="005C75BE">
        <w:rPr>
          <w:rFonts w:ascii="Times New Roman" w:hAnsi="Times New Roman" w:cs="Times New Roman"/>
          <w:sz w:val="28"/>
          <w:szCs w:val="24"/>
        </w:rPr>
        <w:t xml:space="preserve"> </w:t>
      </w:r>
      <w:r w:rsidRPr="005C75BE">
        <w:rPr>
          <w:rFonts w:ascii="Times New Roman" w:hAnsi="Times New Roman" w:cs="Times New Roman"/>
          <w:b/>
          <w:sz w:val="28"/>
          <w:szCs w:val="24"/>
        </w:rPr>
        <w:t>20</w:t>
      </w:r>
      <w:r w:rsidR="00E763D6">
        <w:rPr>
          <w:rFonts w:ascii="Times New Roman" w:hAnsi="Times New Roman" w:cs="Times New Roman"/>
          <w:b/>
          <w:sz w:val="28"/>
          <w:szCs w:val="24"/>
        </w:rPr>
        <w:t xml:space="preserve">22 </w:t>
      </w:r>
      <w:r w:rsidRPr="005C75BE">
        <w:rPr>
          <w:rFonts w:ascii="Times New Roman" w:hAnsi="Times New Roman" w:cs="Times New Roman"/>
          <w:b/>
          <w:sz w:val="28"/>
          <w:szCs w:val="24"/>
        </w:rPr>
        <w:t>-</w:t>
      </w:r>
      <w:r w:rsidR="00345D54" w:rsidRPr="005C75B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5C75BE">
        <w:rPr>
          <w:rFonts w:ascii="Times New Roman" w:hAnsi="Times New Roman" w:cs="Times New Roman"/>
          <w:b/>
          <w:sz w:val="28"/>
          <w:szCs w:val="24"/>
        </w:rPr>
        <w:t>20</w:t>
      </w:r>
      <w:r w:rsidR="00E763D6">
        <w:rPr>
          <w:rFonts w:ascii="Times New Roman" w:hAnsi="Times New Roman" w:cs="Times New Roman"/>
          <w:b/>
          <w:sz w:val="28"/>
          <w:szCs w:val="24"/>
        </w:rPr>
        <w:t>23</w:t>
      </w:r>
      <w:r w:rsidRPr="005C75BE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  <w:r w:rsidR="00345D54" w:rsidRPr="005C75BE">
        <w:rPr>
          <w:rFonts w:ascii="Times New Roman" w:hAnsi="Times New Roman" w:cs="Times New Roman"/>
          <w:b/>
          <w:sz w:val="28"/>
          <w:szCs w:val="24"/>
        </w:rPr>
        <w:t>.</w:t>
      </w:r>
    </w:p>
    <w:p w14:paraId="54A50699" w14:textId="77777777" w:rsidR="005C75BE" w:rsidRPr="005C75BE" w:rsidRDefault="005C75BE" w:rsidP="005C75BE">
      <w:pPr>
        <w:spacing w:after="0" w:line="240" w:lineRule="auto"/>
        <w:ind w:left="-851" w:right="-171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1c"/>
        <w:tblW w:w="14873" w:type="dxa"/>
        <w:tblInd w:w="-714" w:type="dxa"/>
        <w:tblLook w:val="04A0" w:firstRow="1" w:lastRow="0" w:firstColumn="1" w:lastColumn="0" w:noHBand="0" w:noVBand="1"/>
      </w:tblPr>
      <w:tblGrid>
        <w:gridCol w:w="11057"/>
        <w:gridCol w:w="2268"/>
        <w:gridCol w:w="1548"/>
      </w:tblGrid>
      <w:tr w:rsidR="00DB11A8" w:rsidRPr="00DB11A8" w14:paraId="5A4C84A9" w14:textId="77777777" w:rsidTr="005C75BE">
        <w:trPr>
          <w:trHeight w:val="331"/>
        </w:trPr>
        <w:tc>
          <w:tcPr>
            <w:tcW w:w="11057" w:type="dxa"/>
          </w:tcPr>
          <w:p w14:paraId="59FAEEC0" w14:textId="77777777" w:rsidR="00DB11A8" w:rsidRPr="00DB11A8" w:rsidRDefault="00DB11A8" w:rsidP="00345D54">
            <w:pPr>
              <w:ind w:right="-108"/>
              <w:jc w:val="center"/>
              <w:rPr>
                <w:sz w:val="24"/>
                <w:szCs w:val="24"/>
              </w:rPr>
            </w:pPr>
            <w:r w:rsidRPr="00DB11A8">
              <w:rPr>
                <w:b/>
                <w:sz w:val="24"/>
                <w:szCs w:val="24"/>
              </w:rPr>
              <w:t>Содержание работы</w:t>
            </w:r>
            <w:r w:rsidR="00345D5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0AA62D6B" w14:textId="77777777" w:rsidR="00DB11A8" w:rsidRPr="00DB11A8" w:rsidRDefault="00DB11A8" w:rsidP="00345D54">
            <w:pPr>
              <w:ind w:right="-108"/>
              <w:jc w:val="center"/>
              <w:rPr>
                <w:sz w:val="24"/>
                <w:szCs w:val="24"/>
              </w:rPr>
            </w:pPr>
            <w:r w:rsidRPr="00DB11A8">
              <w:rPr>
                <w:b/>
                <w:sz w:val="24"/>
                <w:szCs w:val="24"/>
              </w:rPr>
              <w:t>Ответственные</w:t>
            </w:r>
            <w:r w:rsidR="00345D54">
              <w:rPr>
                <w:sz w:val="24"/>
                <w:szCs w:val="24"/>
              </w:rPr>
              <w:t>.</w:t>
            </w:r>
          </w:p>
        </w:tc>
        <w:tc>
          <w:tcPr>
            <w:tcW w:w="1548" w:type="dxa"/>
          </w:tcPr>
          <w:p w14:paraId="24292A67" w14:textId="77777777" w:rsidR="00DB11A8" w:rsidRPr="00DB11A8" w:rsidRDefault="00DB11A8" w:rsidP="00345D54">
            <w:pPr>
              <w:ind w:right="-108"/>
              <w:jc w:val="center"/>
              <w:rPr>
                <w:sz w:val="24"/>
                <w:szCs w:val="24"/>
              </w:rPr>
            </w:pPr>
            <w:r w:rsidRPr="00DB11A8">
              <w:rPr>
                <w:b/>
                <w:sz w:val="24"/>
                <w:szCs w:val="24"/>
              </w:rPr>
              <w:t>Сроки</w:t>
            </w:r>
            <w:r w:rsidR="00345D54">
              <w:rPr>
                <w:b/>
                <w:sz w:val="24"/>
                <w:szCs w:val="24"/>
              </w:rPr>
              <w:t>.</w:t>
            </w:r>
          </w:p>
        </w:tc>
      </w:tr>
      <w:tr w:rsidR="00DB11A8" w:rsidRPr="00DB11A8" w14:paraId="16CF851D" w14:textId="77777777" w:rsidTr="00753428">
        <w:trPr>
          <w:trHeight w:val="627"/>
        </w:trPr>
        <w:tc>
          <w:tcPr>
            <w:tcW w:w="11057" w:type="dxa"/>
          </w:tcPr>
          <w:p w14:paraId="448A4007" w14:textId="77777777" w:rsidR="00DB11A8" w:rsidRPr="00345D54" w:rsidRDefault="00DB11A8" w:rsidP="005C75BE">
            <w:pPr>
              <w:ind w:left="33" w:right="3"/>
              <w:rPr>
                <w:b/>
                <w:sz w:val="24"/>
                <w:szCs w:val="24"/>
                <w:u w:val="single"/>
              </w:rPr>
            </w:pPr>
            <w:r w:rsidRPr="00345D54">
              <w:rPr>
                <w:b/>
                <w:sz w:val="24"/>
                <w:szCs w:val="24"/>
                <w:u w:val="single"/>
              </w:rPr>
              <w:t xml:space="preserve">1. Приобретение материалов, литературы по защите прав ребёнка. </w:t>
            </w:r>
          </w:p>
        </w:tc>
        <w:tc>
          <w:tcPr>
            <w:tcW w:w="2268" w:type="dxa"/>
          </w:tcPr>
          <w:p w14:paraId="06C73752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Зам</w:t>
            </w:r>
            <w:r w:rsidR="00345D54">
              <w:rPr>
                <w:sz w:val="24"/>
                <w:szCs w:val="24"/>
              </w:rPr>
              <w:t>.</w:t>
            </w:r>
            <w:r w:rsidRPr="00DB11A8">
              <w:rPr>
                <w:sz w:val="24"/>
                <w:szCs w:val="24"/>
              </w:rPr>
              <w:t xml:space="preserve"> директора по УВР</w:t>
            </w:r>
            <w:r w:rsidR="00345D54">
              <w:rPr>
                <w:sz w:val="24"/>
                <w:szCs w:val="24"/>
              </w:rPr>
              <w:t>.</w:t>
            </w:r>
          </w:p>
        </w:tc>
        <w:tc>
          <w:tcPr>
            <w:tcW w:w="1548" w:type="dxa"/>
          </w:tcPr>
          <w:p w14:paraId="23A1F20C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В течение года</w:t>
            </w:r>
          </w:p>
        </w:tc>
      </w:tr>
      <w:tr w:rsidR="00DB11A8" w:rsidRPr="00DB11A8" w14:paraId="5362DF89" w14:textId="77777777" w:rsidTr="005C75BE">
        <w:trPr>
          <w:trHeight w:val="1984"/>
        </w:trPr>
        <w:tc>
          <w:tcPr>
            <w:tcW w:w="11057" w:type="dxa"/>
          </w:tcPr>
          <w:p w14:paraId="32325957" w14:textId="77777777" w:rsidR="00DB11A8" w:rsidRPr="00DB11A8" w:rsidRDefault="00DB11A8" w:rsidP="005C75BE">
            <w:pPr>
              <w:ind w:left="33"/>
              <w:rPr>
                <w:b/>
                <w:sz w:val="24"/>
                <w:szCs w:val="24"/>
                <w:u w:val="single"/>
              </w:rPr>
            </w:pPr>
            <w:r w:rsidRPr="00DB11A8">
              <w:rPr>
                <w:b/>
                <w:sz w:val="24"/>
                <w:szCs w:val="24"/>
                <w:u w:val="single"/>
              </w:rPr>
              <w:t xml:space="preserve">2. Работа по правовому образованию родителей: </w:t>
            </w:r>
          </w:p>
          <w:p w14:paraId="509A3419" w14:textId="77777777" w:rsidR="00DB11A8" w:rsidRPr="00345D54" w:rsidRDefault="00DB11A8" w:rsidP="005C75BE">
            <w:pPr>
              <w:ind w:left="33"/>
              <w:rPr>
                <w:b/>
                <w:sz w:val="24"/>
                <w:szCs w:val="24"/>
              </w:rPr>
            </w:pPr>
            <w:r w:rsidRPr="00345D54">
              <w:rPr>
                <w:b/>
                <w:sz w:val="24"/>
                <w:szCs w:val="24"/>
              </w:rPr>
              <w:t>Тема:</w:t>
            </w:r>
            <w:r w:rsidRPr="00DB11A8">
              <w:rPr>
                <w:sz w:val="24"/>
                <w:szCs w:val="24"/>
              </w:rPr>
              <w:t xml:space="preserve"> </w:t>
            </w:r>
            <w:r w:rsidRPr="00345D54">
              <w:rPr>
                <w:b/>
                <w:sz w:val="24"/>
                <w:szCs w:val="24"/>
              </w:rPr>
              <w:t>«Конвенция о правах ребёнка – документ для взрослых и детей»</w:t>
            </w:r>
            <w:r w:rsidR="00345D54" w:rsidRPr="00345D54">
              <w:rPr>
                <w:b/>
                <w:sz w:val="24"/>
                <w:szCs w:val="24"/>
              </w:rPr>
              <w:t>.</w:t>
            </w:r>
            <w:r w:rsidRPr="00345D54">
              <w:rPr>
                <w:b/>
                <w:sz w:val="24"/>
                <w:szCs w:val="24"/>
              </w:rPr>
              <w:t xml:space="preserve"> </w:t>
            </w:r>
          </w:p>
          <w:p w14:paraId="46CD8696" w14:textId="77777777" w:rsidR="00DB11A8" w:rsidRPr="00DB11A8" w:rsidRDefault="00DB11A8" w:rsidP="005C75BE">
            <w:pPr>
              <w:ind w:left="33"/>
              <w:rPr>
                <w:sz w:val="24"/>
                <w:szCs w:val="24"/>
              </w:rPr>
            </w:pPr>
            <w:r w:rsidRPr="00345D54">
              <w:rPr>
                <w:b/>
                <w:sz w:val="24"/>
                <w:szCs w:val="24"/>
                <w:u w:val="single" w:color="000000"/>
              </w:rPr>
              <w:t>Задачи</w:t>
            </w:r>
            <w:r w:rsidRPr="00345D54">
              <w:rPr>
                <w:b/>
                <w:sz w:val="24"/>
                <w:szCs w:val="24"/>
              </w:rPr>
              <w:t>:</w:t>
            </w:r>
            <w:r w:rsidRPr="00DB11A8">
              <w:rPr>
                <w:sz w:val="24"/>
                <w:szCs w:val="24"/>
              </w:rPr>
              <w:t xml:space="preserve"> Ознакомить родителей с основными статьями Конвенции о правах ребёнка (1,2,5-9,12,13,16,18,19,24,27,28,31); нацелить родителей на воспитание уважения прав ребёнка и защиту этих прав. </w:t>
            </w:r>
          </w:p>
          <w:p w14:paraId="55B10AB9" w14:textId="77777777" w:rsidR="00DB11A8" w:rsidRPr="00DB11A8" w:rsidRDefault="00DB11A8" w:rsidP="005C75BE">
            <w:pPr>
              <w:ind w:left="33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•</w:t>
            </w:r>
            <w:r w:rsidR="00345D54">
              <w:rPr>
                <w:sz w:val="24"/>
                <w:szCs w:val="24"/>
              </w:rPr>
              <w:t xml:space="preserve"> </w:t>
            </w:r>
            <w:r w:rsidRPr="00DB11A8">
              <w:rPr>
                <w:sz w:val="24"/>
                <w:szCs w:val="24"/>
              </w:rPr>
              <w:t>Родительское собрание</w:t>
            </w:r>
            <w:r w:rsidR="00345D54">
              <w:rPr>
                <w:sz w:val="24"/>
                <w:szCs w:val="24"/>
              </w:rPr>
              <w:t>.</w:t>
            </w:r>
            <w:r w:rsidRPr="00DB11A8">
              <w:rPr>
                <w:sz w:val="24"/>
                <w:szCs w:val="24"/>
              </w:rPr>
              <w:t xml:space="preserve"> </w:t>
            </w:r>
          </w:p>
          <w:p w14:paraId="03F53A12" w14:textId="77777777" w:rsidR="00DB11A8" w:rsidRPr="00DB11A8" w:rsidRDefault="00DB11A8" w:rsidP="005C75BE">
            <w:pPr>
              <w:ind w:left="33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•</w:t>
            </w:r>
            <w:r w:rsidR="00345D54">
              <w:rPr>
                <w:sz w:val="24"/>
                <w:szCs w:val="24"/>
              </w:rPr>
              <w:t xml:space="preserve"> </w:t>
            </w:r>
            <w:r w:rsidRPr="00DB11A8">
              <w:rPr>
                <w:sz w:val="24"/>
                <w:szCs w:val="24"/>
              </w:rPr>
              <w:t xml:space="preserve">Анкетирование на темы: «Я и мой ребёнок», «Мой ребёнок и </w:t>
            </w:r>
            <w:r>
              <w:rPr>
                <w:sz w:val="24"/>
                <w:szCs w:val="24"/>
              </w:rPr>
              <w:t>его индивидуальные способности»</w:t>
            </w:r>
            <w:r w:rsidR="00345D54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71C1765D" w14:textId="77777777" w:rsid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Зам</w:t>
            </w:r>
            <w:r w:rsidR="00345D54">
              <w:rPr>
                <w:sz w:val="24"/>
                <w:szCs w:val="24"/>
              </w:rPr>
              <w:t>.</w:t>
            </w:r>
            <w:r w:rsidRPr="00DB11A8">
              <w:rPr>
                <w:sz w:val="24"/>
                <w:szCs w:val="24"/>
              </w:rPr>
              <w:t xml:space="preserve"> директора по УВР</w:t>
            </w:r>
            <w:r w:rsidR="00345D54">
              <w:rPr>
                <w:sz w:val="24"/>
                <w:szCs w:val="24"/>
              </w:rPr>
              <w:t>.</w:t>
            </w:r>
          </w:p>
          <w:p w14:paraId="25E6C5F9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</w:p>
          <w:p w14:paraId="2145A26C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</w:p>
        </w:tc>
        <w:tc>
          <w:tcPr>
            <w:tcW w:w="1548" w:type="dxa"/>
          </w:tcPr>
          <w:p w14:paraId="0774CF39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</w:p>
          <w:p w14:paraId="273E63D9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Ноябрь</w:t>
            </w:r>
          </w:p>
          <w:p w14:paraId="1F8940C5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</w:p>
          <w:p w14:paraId="6F867D3C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</w:p>
          <w:p w14:paraId="157F656E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</w:p>
        </w:tc>
      </w:tr>
      <w:tr w:rsidR="00DB11A8" w:rsidRPr="00DB11A8" w14:paraId="1BBA7912" w14:textId="77777777" w:rsidTr="005C75BE">
        <w:trPr>
          <w:trHeight w:val="1560"/>
        </w:trPr>
        <w:tc>
          <w:tcPr>
            <w:tcW w:w="11057" w:type="dxa"/>
          </w:tcPr>
          <w:p w14:paraId="13267BEA" w14:textId="77777777" w:rsidR="00DB11A8" w:rsidRPr="00DB11A8" w:rsidRDefault="00DB11A8" w:rsidP="005C75BE">
            <w:pPr>
              <w:ind w:left="33"/>
              <w:rPr>
                <w:sz w:val="24"/>
                <w:szCs w:val="24"/>
              </w:rPr>
            </w:pPr>
            <w:r w:rsidRPr="00DB11A8">
              <w:rPr>
                <w:b/>
                <w:sz w:val="24"/>
                <w:szCs w:val="24"/>
              </w:rPr>
              <w:t>Тема: «Создание системы работы по защите прав и достоинств ребёнка»</w:t>
            </w:r>
            <w:r w:rsidR="00345D54">
              <w:rPr>
                <w:b/>
                <w:sz w:val="24"/>
                <w:szCs w:val="24"/>
              </w:rPr>
              <w:t>.</w:t>
            </w:r>
            <w:r w:rsidRPr="00DB11A8">
              <w:rPr>
                <w:b/>
                <w:sz w:val="24"/>
                <w:szCs w:val="24"/>
              </w:rPr>
              <w:t xml:space="preserve"> </w:t>
            </w:r>
          </w:p>
          <w:p w14:paraId="466C7E20" w14:textId="77777777" w:rsidR="00DB11A8" w:rsidRPr="00DB11A8" w:rsidRDefault="00DB11A8" w:rsidP="005C75BE">
            <w:pPr>
              <w:ind w:left="33"/>
              <w:rPr>
                <w:sz w:val="24"/>
                <w:szCs w:val="24"/>
              </w:rPr>
            </w:pPr>
            <w:r w:rsidRPr="00345D54">
              <w:rPr>
                <w:b/>
                <w:sz w:val="24"/>
                <w:szCs w:val="24"/>
              </w:rPr>
              <w:t>Цель:</w:t>
            </w:r>
            <w:r w:rsidRPr="00DB11A8">
              <w:rPr>
                <w:sz w:val="24"/>
                <w:szCs w:val="24"/>
              </w:rPr>
              <w:t xml:space="preserve"> Профилактика жестокого обращения с детьми. </w:t>
            </w:r>
          </w:p>
          <w:p w14:paraId="4B2F5B5B" w14:textId="77777777" w:rsidR="00DB11A8" w:rsidRPr="00DB11A8" w:rsidRDefault="00DB11A8" w:rsidP="005C75BE">
            <w:pPr>
              <w:ind w:left="33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•</w:t>
            </w:r>
            <w:r w:rsidR="00345D54">
              <w:rPr>
                <w:sz w:val="24"/>
                <w:szCs w:val="24"/>
              </w:rPr>
              <w:t xml:space="preserve"> </w:t>
            </w:r>
            <w:r w:rsidRPr="00DB11A8">
              <w:rPr>
                <w:sz w:val="24"/>
                <w:szCs w:val="24"/>
              </w:rPr>
              <w:t>Деловая игра «Работа по профилактике жестокого обращения с детьми»</w:t>
            </w:r>
            <w:r w:rsidR="00345D54">
              <w:rPr>
                <w:sz w:val="24"/>
                <w:szCs w:val="24"/>
              </w:rPr>
              <w:t>.</w:t>
            </w:r>
            <w:r w:rsidRPr="00DB11A8">
              <w:rPr>
                <w:sz w:val="24"/>
                <w:szCs w:val="24"/>
              </w:rPr>
              <w:t xml:space="preserve"> </w:t>
            </w:r>
          </w:p>
          <w:p w14:paraId="72D081B4" w14:textId="77777777" w:rsidR="00DB11A8" w:rsidRPr="00DB11A8" w:rsidRDefault="00DB11A8" w:rsidP="005C75BE">
            <w:pPr>
              <w:ind w:left="33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•</w:t>
            </w:r>
            <w:r w:rsidR="00345D54">
              <w:rPr>
                <w:sz w:val="24"/>
                <w:szCs w:val="24"/>
              </w:rPr>
              <w:t xml:space="preserve"> </w:t>
            </w:r>
            <w:r w:rsidRPr="00DB11A8">
              <w:rPr>
                <w:sz w:val="24"/>
                <w:szCs w:val="24"/>
              </w:rPr>
              <w:t>Выступление на педсовете совместно со школой по вопросу «Защита детей от жестокого обращения со стороны родителей, как проблема преемственности между детским садом и школой»</w:t>
            </w:r>
            <w:r w:rsidR="00345D54">
              <w:rPr>
                <w:sz w:val="24"/>
                <w:szCs w:val="24"/>
              </w:rPr>
              <w:t>.</w:t>
            </w:r>
            <w:r w:rsidRPr="00DB11A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440CD9D1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Зам</w:t>
            </w:r>
            <w:r w:rsidR="00345D54">
              <w:rPr>
                <w:sz w:val="24"/>
                <w:szCs w:val="24"/>
              </w:rPr>
              <w:t>.</w:t>
            </w:r>
            <w:r w:rsidRPr="00DB11A8">
              <w:rPr>
                <w:sz w:val="24"/>
                <w:szCs w:val="24"/>
              </w:rPr>
              <w:t xml:space="preserve"> директора по УВР</w:t>
            </w:r>
            <w:r w:rsidR="00345D54">
              <w:rPr>
                <w:sz w:val="24"/>
                <w:szCs w:val="24"/>
              </w:rPr>
              <w:t>.</w:t>
            </w:r>
          </w:p>
        </w:tc>
        <w:tc>
          <w:tcPr>
            <w:tcW w:w="1548" w:type="dxa"/>
          </w:tcPr>
          <w:p w14:paraId="3C0CF17B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  <w:r w:rsidRPr="00DB11A8">
              <w:rPr>
                <w:sz w:val="24"/>
                <w:szCs w:val="24"/>
              </w:rPr>
              <w:t>Март</w:t>
            </w:r>
          </w:p>
          <w:p w14:paraId="5798CB42" w14:textId="77777777" w:rsidR="00DB11A8" w:rsidRPr="00DB11A8" w:rsidRDefault="00DB11A8" w:rsidP="00345D54">
            <w:pPr>
              <w:ind w:left="-101"/>
              <w:jc w:val="center"/>
              <w:rPr>
                <w:sz w:val="24"/>
                <w:szCs w:val="24"/>
              </w:rPr>
            </w:pPr>
          </w:p>
        </w:tc>
      </w:tr>
    </w:tbl>
    <w:p w14:paraId="450107F3" w14:textId="77777777" w:rsidR="00FA63DE" w:rsidRDefault="00FA63DE" w:rsidP="00704C61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BC37610" w14:textId="20890E94" w:rsidR="00DB11A8" w:rsidRPr="005C75BE" w:rsidRDefault="00DB11A8" w:rsidP="00704C61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C75BE">
        <w:rPr>
          <w:rFonts w:ascii="Times New Roman" w:hAnsi="Times New Roman" w:cs="Times New Roman"/>
          <w:b/>
          <w:sz w:val="28"/>
          <w:szCs w:val="24"/>
        </w:rPr>
        <w:t>«Правовое воспитание детей старшего дошкольного</w:t>
      </w:r>
      <w:r w:rsidR="005C75BE">
        <w:rPr>
          <w:rFonts w:ascii="Times New Roman" w:hAnsi="Times New Roman" w:cs="Times New Roman"/>
          <w:b/>
          <w:sz w:val="28"/>
          <w:szCs w:val="24"/>
        </w:rPr>
        <w:t xml:space="preserve"> и младшего школьного возраста».</w:t>
      </w:r>
    </w:p>
    <w:p w14:paraId="74952B6F" w14:textId="77777777" w:rsidR="00DB11A8" w:rsidRPr="005C75BE" w:rsidRDefault="00DB11A8" w:rsidP="005C75BE">
      <w:pPr>
        <w:tabs>
          <w:tab w:val="left" w:pos="-142"/>
        </w:tabs>
        <w:spacing w:after="0" w:line="240" w:lineRule="auto"/>
        <w:ind w:left="-851" w:right="142" w:firstLine="567"/>
        <w:rPr>
          <w:rFonts w:ascii="Times New Roman" w:hAnsi="Times New Roman" w:cs="Times New Roman"/>
          <w:b/>
          <w:sz w:val="24"/>
          <w:szCs w:val="24"/>
        </w:rPr>
      </w:pPr>
      <w:r w:rsidRPr="005C75BE">
        <w:rPr>
          <w:rFonts w:ascii="Times New Roman" w:hAnsi="Times New Roman" w:cs="Times New Roman"/>
          <w:b/>
          <w:sz w:val="24"/>
          <w:szCs w:val="24"/>
          <w:u w:val="single" w:color="000000"/>
        </w:rPr>
        <w:t>Задачи:</w:t>
      </w:r>
      <w:r w:rsidRPr="005C75BE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</w:p>
    <w:p w14:paraId="19B0498C" w14:textId="77777777" w:rsidR="00DB11A8" w:rsidRPr="00DB11A8" w:rsidRDefault="00193364" w:rsidP="005C75BE">
      <w:pPr>
        <w:numPr>
          <w:ilvl w:val="0"/>
          <w:numId w:val="21"/>
        </w:numPr>
        <w:tabs>
          <w:tab w:val="left" w:pos="-142"/>
        </w:tabs>
        <w:spacing w:after="0" w:line="240" w:lineRule="auto"/>
        <w:ind w:left="-851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B11A8" w:rsidRPr="00DB11A8">
        <w:rPr>
          <w:rFonts w:ascii="Times New Roman" w:hAnsi="Times New Roman" w:cs="Times New Roman"/>
          <w:sz w:val="24"/>
          <w:szCs w:val="24"/>
        </w:rPr>
        <w:t>оздание условий для формирования у детей правовой компетентности;</w:t>
      </w:r>
      <w:r w:rsidR="00DB11A8" w:rsidRPr="00DB11A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1B023C08" w14:textId="77777777" w:rsidR="00DB11A8" w:rsidRPr="00DB11A8" w:rsidRDefault="00DB11A8" w:rsidP="005C75BE">
      <w:pPr>
        <w:numPr>
          <w:ilvl w:val="0"/>
          <w:numId w:val="21"/>
        </w:numPr>
        <w:tabs>
          <w:tab w:val="left" w:pos="-142"/>
        </w:tabs>
        <w:spacing w:after="0" w:line="240" w:lineRule="auto"/>
        <w:ind w:left="-851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 xml:space="preserve">ознакомление детей в соответствующей </w:t>
      </w:r>
      <w:r w:rsidR="00193364">
        <w:rPr>
          <w:rFonts w:ascii="Times New Roman" w:hAnsi="Times New Roman" w:cs="Times New Roman"/>
          <w:sz w:val="24"/>
          <w:szCs w:val="24"/>
        </w:rPr>
        <w:t>их возрасту форме с социально-</w:t>
      </w:r>
      <w:r w:rsidRPr="00DB11A8">
        <w:rPr>
          <w:rFonts w:ascii="Times New Roman" w:hAnsi="Times New Roman" w:cs="Times New Roman"/>
          <w:sz w:val="24"/>
          <w:szCs w:val="24"/>
        </w:rPr>
        <w:t>правовыми нормами и правилами поведения;</w:t>
      </w:r>
      <w:r w:rsidRPr="00DB11A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3FC5ACEA" w14:textId="77777777" w:rsidR="00DB11A8" w:rsidRPr="00DB11A8" w:rsidRDefault="00DB11A8" w:rsidP="005C75BE">
      <w:pPr>
        <w:numPr>
          <w:ilvl w:val="0"/>
          <w:numId w:val="21"/>
        </w:numPr>
        <w:tabs>
          <w:tab w:val="left" w:pos="-142"/>
        </w:tabs>
        <w:spacing w:after="0" w:line="240" w:lineRule="auto"/>
        <w:ind w:left="-851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>воспитание у детей уважительного и терпимого отношения к людям независимо от их происхождения, языка, пола, возраста;</w:t>
      </w:r>
      <w:r w:rsidRPr="00DB11A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1D8754B7" w14:textId="77777777" w:rsidR="00DB11A8" w:rsidRPr="00DB11A8" w:rsidRDefault="00DB11A8" w:rsidP="005C75BE">
      <w:pPr>
        <w:numPr>
          <w:ilvl w:val="0"/>
          <w:numId w:val="21"/>
        </w:numPr>
        <w:tabs>
          <w:tab w:val="left" w:pos="-142"/>
        </w:tabs>
        <w:spacing w:after="0" w:line="240" w:lineRule="auto"/>
        <w:ind w:left="-851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>содействие процессу формирования у детей чувства собственного достоинства своего мнения и навыках его проявления;</w:t>
      </w:r>
      <w:r w:rsidRPr="00DB11A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6BC9C3CC" w14:textId="0230B057" w:rsidR="00DB11A8" w:rsidRDefault="00DB11A8" w:rsidP="005C75BE">
      <w:pPr>
        <w:numPr>
          <w:ilvl w:val="0"/>
          <w:numId w:val="21"/>
        </w:numPr>
        <w:tabs>
          <w:tab w:val="left" w:pos="-142"/>
        </w:tabs>
        <w:spacing w:after="0" w:line="240" w:lineRule="auto"/>
        <w:ind w:left="-851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1A8">
        <w:rPr>
          <w:rFonts w:ascii="Times New Roman" w:hAnsi="Times New Roman" w:cs="Times New Roman"/>
          <w:sz w:val="24"/>
          <w:szCs w:val="24"/>
        </w:rPr>
        <w:t xml:space="preserve">оказание необходимой помощи семьям в вопросах правового воспитания детей.  </w:t>
      </w:r>
    </w:p>
    <w:p w14:paraId="20E99F12" w14:textId="12D775BD" w:rsidR="00FA15CE" w:rsidRDefault="00FA15CE" w:rsidP="00FA15CE">
      <w:pPr>
        <w:tabs>
          <w:tab w:val="left" w:pos="-142"/>
        </w:tabs>
        <w:spacing w:after="0" w:line="240" w:lineRule="auto"/>
        <w:ind w:left="-284"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6ECC9AC4" w14:textId="3A5A3981" w:rsidR="00FA15CE" w:rsidRDefault="00FA15CE" w:rsidP="00FA15CE">
      <w:pPr>
        <w:tabs>
          <w:tab w:val="left" w:pos="-142"/>
        </w:tabs>
        <w:spacing w:after="0" w:line="240" w:lineRule="auto"/>
        <w:ind w:left="-284"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325CDDB6" w14:textId="2FB24C69" w:rsidR="00FA15CE" w:rsidRDefault="00FA15CE" w:rsidP="00FA15CE">
      <w:pPr>
        <w:tabs>
          <w:tab w:val="left" w:pos="-142"/>
        </w:tabs>
        <w:spacing w:after="0" w:line="240" w:lineRule="auto"/>
        <w:ind w:left="-284" w:right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572" w:type="dxa"/>
        <w:tblCellMar>
          <w:top w:w="4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209"/>
        <w:gridCol w:w="10974"/>
      </w:tblGrid>
      <w:tr w:rsidR="006E6D02" w:rsidRPr="00DB11A8" w14:paraId="2156B26F" w14:textId="77777777" w:rsidTr="005C75BE">
        <w:trPr>
          <w:trHeight w:val="2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2F4D9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7DD6F" w14:textId="77777777" w:rsidR="006E6D02" w:rsidRPr="00193364" w:rsidRDefault="006E6D02" w:rsidP="0065302B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</w:tr>
      <w:tr w:rsidR="006E6D02" w:rsidRPr="00DB11A8" w14:paraId="6C29FE46" w14:textId="77777777" w:rsidTr="005C75BE">
        <w:trPr>
          <w:trHeight w:val="118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80E44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4E17F42F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F92BC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понятием </w:t>
            </w:r>
            <w:r w:rsidR="0019336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="001933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.  Воспитывать уважение к правам человека. Способствовать воспитанию правовой культуры. Права, обязанности, государство, декларация.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72ACD9BC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имени, традициях именования людей в соответствии с возрастом и роли имени в жизни человека. Имя, имена, фамилия, отчество, возраст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</w:t>
            </w:r>
          </w:p>
        </w:tc>
      </w:tr>
      <w:tr w:rsidR="006E6D02" w:rsidRPr="00DB11A8" w14:paraId="38786BCE" w14:textId="77777777" w:rsidTr="005C75BE">
        <w:trPr>
          <w:trHeight w:val="108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CC2BC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5E977126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CAA40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Углубить представлениям детей о семейном благополучии и о защите прав ребенка членами семьи. Благополучие, дружная семья, родственники, любовь, забота, уважение, защита, обязанности, права.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167C4539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потребностях человека в жилье и праве на жилье. Дом, квартира, комнаты, жильцы, порядок, беспоряд</w:t>
            </w:r>
            <w:r w:rsidR="00193364">
              <w:rPr>
                <w:rFonts w:ascii="Times New Roman" w:hAnsi="Times New Roman" w:cs="Times New Roman"/>
                <w:sz w:val="24"/>
                <w:szCs w:val="24"/>
              </w:rPr>
              <w:t xml:space="preserve">ок, продукты, магазин, деньги. </w:t>
            </w:r>
          </w:p>
        </w:tc>
      </w:tr>
      <w:tr w:rsidR="006E6D02" w:rsidRPr="00DB11A8" w14:paraId="36B407AB" w14:textId="77777777" w:rsidTr="005C75BE">
        <w:trPr>
          <w:trHeight w:val="120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C9E57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0AE36E03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02D0D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навыков бесконфликтного поведения и общения. Добро, зло, обида, обман, наказание, переживание, расстраиваться.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6BCD1BE5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собственности, личных вещах. По</w:t>
            </w:r>
            <w:r w:rsidR="00193364">
              <w:rPr>
                <w:rFonts w:ascii="Times New Roman" w:hAnsi="Times New Roman" w:cs="Times New Roman"/>
                <w:sz w:val="24"/>
                <w:szCs w:val="24"/>
              </w:rPr>
              <w:t xml:space="preserve">нимать, что такое- личные вещи, </w:t>
            </w: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общие вещи, чужое, свое, наказание, вред, брать чужие вещи без разрешения (красть)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</w:t>
            </w:r>
          </w:p>
        </w:tc>
      </w:tr>
      <w:tr w:rsidR="006E6D02" w:rsidRPr="00DB11A8" w14:paraId="265CB6C1" w14:textId="77777777" w:rsidTr="005C75BE">
        <w:trPr>
          <w:trHeight w:val="123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6FF1E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42C5ED20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6CC8D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и ответственности, формирование навыков совместной деятельности, помощь, поступок, заботиться, ухаживать, обида, прощение, дружба, друг, приветливо, сочувствие.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71821496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уважительного отношения детей друг к другу и навыков бесконфликтного поведения и общения. Обида, ссора, плохой поступок, зло, добро, зло, жадность, щедрость. </w:t>
            </w:r>
          </w:p>
        </w:tc>
      </w:tr>
      <w:tr w:rsidR="006E6D02" w:rsidRPr="00DB11A8" w14:paraId="58885B14" w14:textId="77777777" w:rsidTr="005C75BE">
        <w:trPr>
          <w:trHeight w:val="119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BD21E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0518B819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B397A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Закрепление элементарных правил поведения в детском саду, формирование навыков вежливого обращения и поведения. Уважение, терпение, внимание, понимание, правила, добрый, вежливый, внимательный, отзывчивый, нежадный.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66B8BF1B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правилами вежливого отношения к другим людям и формирование у детей навыков вежливого обращения. Уважение, правила, вежливость, Вы, ты, прозвище, насмешка, вежливые слова, до свидание, здравствуйте и др. </w:t>
            </w:r>
          </w:p>
        </w:tc>
      </w:tr>
      <w:tr w:rsidR="006E6D02" w:rsidRPr="00DB11A8" w14:paraId="50E99D5F" w14:textId="77777777" w:rsidTr="005C75BE">
        <w:trPr>
          <w:trHeight w:val="121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AFA2B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5FFBE650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DBF68B9" w14:textId="77777777" w:rsidR="006E6D02" w:rsidRPr="00193364" w:rsidRDefault="00193364" w:rsidP="00193364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«Дети и взрослые».</w:t>
            </w:r>
          </w:p>
          <w:p w14:paraId="13217400" w14:textId="77777777" w:rsidR="006E6D02" w:rsidRPr="00193364" w:rsidRDefault="00193364" w:rsidP="00193364">
            <w:pPr>
              <w:tabs>
                <w:tab w:val="center" w:pos="1563"/>
              </w:tabs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«Жизнь </w:t>
            </w:r>
            <w:r w:rsidR="006E6D02" w:rsidRPr="00193364">
              <w:rPr>
                <w:rFonts w:ascii="Times New Roman" w:hAnsi="Times New Roman" w:cs="Times New Roman"/>
                <w:sz w:val="24"/>
                <w:szCs w:val="24"/>
              </w:rPr>
              <w:t>дана</w:t>
            </w:r>
          </w:p>
          <w:p w14:paraId="056BE1F8" w14:textId="77777777" w:rsidR="006E6D02" w:rsidRPr="00193364" w:rsidRDefault="00193364" w:rsidP="00193364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добрые дела».</w:t>
            </w:r>
          </w:p>
        </w:tc>
        <w:tc>
          <w:tcPr>
            <w:tcW w:w="10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8A2E4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Углубление представлений о различиях людей разного пола и возраста и их социальных ролях. Мальчик, девочка, тетя, дядя, старик, старушка, возраст, помощь, забота.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2A1DB65B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доброжелательного отношения к людям. Уважение, возраст, пожилой, старость, детство, помощь, добрые дела. </w:t>
            </w:r>
          </w:p>
        </w:tc>
      </w:tr>
      <w:tr w:rsidR="006E6D02" w:rsidRPr="00DB11A8" w14:paraId="09EC26BD" w14:textId="77777777" w:rsidTr="005C75BE">
        <w:trPr>
          <w:trHeight w:val="123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716F6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1B489FDB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C2948C8" w14:textId="77777777" w:rsidR="006E6D02" w:rsidRPr="00193364" w:rsidRDefault="00193364" w:rsidP="00193364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где живет?».</w:t>
            </w:r>
          </w:p>
          <w:p w14:paraId="66DA11A5" w14:textId="77777777" w:rsidR="006E6D02" w:rsidRPr="00193364" w:rsidRDefault="00193364" w:rsidP="00193364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Родина».</w:t>
            </w:r>
          </w:p>
        </w:tc>
        <w:tc>
          <w:tcPr>
            <w:tcW w:w="10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3E3D9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разными странами и народами. Страна, народы, географическая карта, иностранный, национальность, раса, вера, сходства, различия.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7FA8CDCD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своей стране, главном городе России и уважения к своей малой родине. Страна, родина, Россия. Россияне, столица, город, флаг, герб, территория. </w:t>
            </w:r>
          </w:p>
        </w:tc>
      </w:tr>
      <w:tr w:rsidR="006E6D02" w:rsidRPr="00DB11A8" w14:paraId="13B998AB" w14:textId="77777777" w:rsidTr="001F5DDA">
        <w:trPr>
          <w:trHeight w:val="51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6DE7A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0DE1C28B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8F10844" w14:textId="77777777" w:rsidR="006E6D02" w:rsidRPr="00193364" w:rsidRDefault="00193364" w:rsidP="00193364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«Труд и отдых».</w:t>
            </w:r>
          </w:p>
          <w:p w14:paraId="41D6F444" w14:textId="77777777" w:rsidR="006E6D02" w:rsidRPr="00193364" w:rsidRDefault="00193364" w:rsidP="00193364">
            <w:pPr>
              <w:tabs>
                <w:tab w:val="right" w:pos="2442"/>
              </w:tabs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«Грамоте </w:t>
            </w:r>
            <w:r w:rsidR="006E6D02" w:rsidRPr="00193364">
              <w:rPr>
                <w:rFonts w:ascii="Times New Roman" w:hAnsi="Times New Roman" w:cs="Times New Roman"/>
                <w:sz w:val="24"/>
                <w:szCs w:val="24"/>
              </w:rPr>
              <w:t>учиться</w:t>
            </w:r>
          </w:p>
          <w:p w14:paraId="6E65AD31" w14:textId="77777777" w:rsidR="006E6D02" w:rsidRPr="00193364" w:rsidRDefault="00193364" w:rsidP="00193364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всегда пригодиться».</w:t>
            </w:r>
          </w:p>
        </w:tc>
        <w:tc>
          <w:tcPr>
            <w:tcW w:w="10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21E7F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Познакомить с правом на труд и отдых. Закрепить понимание того, что каждый человек нуждается как в труде, так и в отдыхе Труд, работа, помощь, обязанности, отдых, детский труд, труд взрослых.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4548C4FB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детей о роли образования в жизни каждого человека. Знание, обучение, образование, грамотный.</w:t>
            </w:r>
            <w:r w:rsidRPr="0019336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06E6D02" w:rsidRPr="00DB11A8" w14:paraId="2FB9B622" w14:textId="77777777" w:rsidTr="009D17C9">
        <w:trPr>
          <w:trHeight w:val="122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29689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13F5EB60" w14:textId="77777777" w:rsidR="006E6D02" w:rsidRPr="00193364" w:rsidRDefault="006E6D02" w:rsidP="00193364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3810A" w14:textId="77777777" w:rsidR="006E6D02" w:rsidRPr="00193364" w:rsidRDefault="00193364" w:rsidP="001933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«Каждый малень</w:t>
            </w:r>
            <w:r w:rsidR="006E6D02" w:rsidRPr="00193364">
              <w:rPr>
                <w:rFonts w:ascii="Times New Roman" w:hAnsi="Times New Roman" w:cs="Times New Roman"/>
                <w:sz w:val="24"/>
                <w:szCs w:val="24"/>
              </w:rPr>
              <w:t>кий ребенок, должен</w:t>
            </w:r>
          </w:p>
          <w:p w14:paraId="0A8A3B32" w14:textId="77777777" w:rsidR="006E6D02" w:rsidRPr="00193364" w:rsidRDefault="00193364" w:rsidP="001933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это с пеленок».</w:t>
            </w:r>
          </w:p>
          <w:p w14:paraId="740DA97A" w14:textId="77777777" w:rsidR="006E6D02" w:rsidRPr="009D17C9" w:rsidRDefault="006E6D02" w:rsidP="001933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4B2BB5FD" w14:textId="77777777" w:rsidR="006E6D02" w:rsidRPr="00193364" w:rsidRDefault="006E6D02" w:rsidP="001933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="001933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190BC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навыков безопасного поведения во взаимоотношениях со взрослыми и сверстниками в общественных местах </w:t>
            </w:r>
            <w:r w:rsidR="001933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 xml:space="preserve">равила, нарушитель, преступник, безопасность, внимание, запрещено, смерть, травма. </w:t>
            </w:r>
          </w:p>
          <w:p w14:paraId="5C4A76BA" w14:textId="77777777" w:rsidR="006E6D02" w:rsidRPr="00193364" w:rsidRDefault="006E6D02" w:rsidP="00193364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4">
              <w:rPr>
                <w:rFonts w:ascii="Times New Roman" w:hAnsi="Times New Roman" w:cs="Times New Roman"/>
                <w:sz w:val="24"/>
                <w:szCs w:val="24"/>
              </w:rPr>
              <w:t>Проверка уровня освоения детьми знаний и навыков</w:t>
            </w:r>
            <w:r w:rsidR="001933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28CF3CC" w14:textId="77777777" w:rsidR="00DB11A8" w:rsidRPr="00DB11A8" w:rsidRDefault="00DB11A8" w:rsidP="00DB11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718A7C" w14:textId="77777777" w:rsidR="00DB11A8" w:rsidRDefault="00DB11A8" w:rsidP="00762325">
      <w:pPr>
        <w:spacing w:after="0"/>
        <w:ind w:left="-993" w:right="-121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21F05C84" wp14:editId="1D19FFB5">
                <wp:extent cx="9829800" cy="6080125"/>
                <wp:effectExtent l="0" t="0" r="19050" b="15875"/>
                <wp:docPr id="15955" name="Группа 15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29800" cy="6080125"/>
                          <a:chOff x="0" y="0"/>
                          <a:chExt cx="6098820" cy="6080379"/>
                        </a:xfrm>
                      </wpg:grpSpPr>
                      <wps:wsp>
                        <wps:cNvPr id="2143" name="Shape 2143"/>
                        <wps:cNvSpPr/>
                        <wps:spPr>
                          <a:xfrm>
                            <a:off x="2476907" y="2540509"/>
                            <a:ext cx="1145032" cy="10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032" h="1036447">
                                <a:moveTo>
                                  <a:pt x="572516" y="0"/>
                                </a:moveTo>
                                <a:cubicBezTo>
                                  <a:pt x="888619" y="0"/>
                                  <a:pt x="1145032" y="232028"/>
                                  <a:pt x="1145032" y="518160"/>
                                </a:cubicBezTo>
                                <a:cubicBezTo>
                                  <a:pt x="1145032" y="804418"/>
                                  <a:pt x="888619" y="1036447"/>
                                  <a:pt x="572516" y="1036447"/>
                                </a:cubicBezTo>
                                <a:cubicBezTo>
                                  <a:pt x="256286" y="1036447"/>
                                  <a:pt x="0" y="804418"/>
                                  <a:pt x="0" y="518160"/>
                                </a:cubicBezTo>
                                <a:cubicBezTo>
                                  <a:pt x="0" y="232028"/>
                                  <a:pt x="256286" y="0"/>
                                  <a:pt x="5725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476907" y="2540509"/>
                            <a:ext cx="1145032" cy="10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032" h="1036447">
                                <a:moveTo>
                                  <a:pt x="0" y="518160"/>
                                </a:moveTo>
                                <a:cubicBezTo>
                                  <a:pt x="0" y="232028"/>
                                  <a:pt x="256286" y="0"/>
                                  <a:pt x="572516" y="0"/>
                                </a:cubicBezTo>
                                <a:cubicBezTo>
                                  <a:pt x="572516" y="0"/>
                                  <a:pt x="572516" y="0"/>
                                  <a:pt x="572516" y="0"/>
                                </a:cubicBezTo>
                                <a:lnTo>
                                  <a:pt x="572516" y="0"/>
                                </a:lnTo>
                                <a:cubicBezTo>
                                  <a:pt x="888619" y="0"/>
                                  <a:pt x="1145032" y="232028"/>
                                  <a:pt x="1145032" y="518160"/>
                                </a:cubicBezTo>
                                <a:cubicBezTo>
                                  <a:pt x="1145032" y="518160"/>
                                  <a:pt x="1145032" y="518160"/>
                                  <a:pt x="1145032" y="518160"/>
                                </a:cubicBezTo>
                                <a:lnTo>
                                  <a:pt x="1145032" y="518160"/>
                                </a:lnTo>
                                <a:cubicBezTo>
                                  <a:pt x="1145032" y="804418"/>
                                  <a:pt x="888619" y="1036447"/>
                                  <a:pt x="572516" y="1036447"/>
                                </a:cubicBezTo>
                                <a:cubicBezTo>
                                  <a:pt x="572516" y="1036447"/>
                                  <a:pt x="572516" y="1036447"/>
                                  <a:pt x="572516" y="1036447"/>
                                </a:cubicBezTo>
                                <a:lnTo>
                                  <a:pt x="572516" y="1036447"/>
                                </a:lnTo>
                                <a:cubicBezTo>
                                  <a:pt x="256286" y="1036447"/>
                                  <a:pt x="0" y="804418"/>
                                  <a:pt x="0" y="518160"/>
                                </a:cubicBezTo>
                                <a:cubicBezTo>
                                  <a:pt x="0" y="518160"/>
                                  <a:pt x="0" y="518160"/>
                                  <a:pt x="0" y="5181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2733320" y="2741423"/>
                            <a:ext cx="6592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CA4EC" w14:textId="77777777" w:rsidR="001F3B03" w:rsidRPr="00873046" w:rsidRDefault="001F3B03" w:rsidP="001933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32"/>
                                </w:rPr>
                                <w:t>Охрана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2759419" y="2939797"/>
                            <a:ext cx="602068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60E30" w14:textId="77777777" w:rsidR="001F3B03" w:rsidRPr="00873046" w:rsidRDefault="001F3B03" w:rsidP="001933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32"/>
                                </w:rPr>
                                <w:t>прав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2635707" y="3130644"/>
                            <a:ext cx="8605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67AF2" w14:textId="77777777" w:rsidR="001F3B03" w:rsidRPr="00873046" w:rsidRDefault="001F3B03" w:rsidP="001933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32"/>
                                </w:rPr>
                                <w:t>детства.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3373400" y="318820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662BF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049423" y="686562"/>
                            <a:ext cx="0" cy="185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3947">
                                <a:moveTo>
                                  <a:pt x="0" y="1853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706142" y="0"/>
                            <a:ext cx="686435" cy="686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562">
                                <a:moveTo>
                                  <a:pt x="343281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532892"/>
                                  <a:pt x="532765" y="686562"/>
                                  <a:pt x="343281" y="686562"/>
                                </a:cubicBezTo>
                                <a:cubicBezTo>
                                  <a:pt x="153670" y="686562"/>
                                  <a:pt x="0" y="532892"/>
                                  <a:pt x="0" y="343281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706142" y="0"/>
                            <a:ext cx="686435" cy="686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562">
                                <a:moveTo>
                                  <a:pt x="0" y="343281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343281"/>
                                  <a:pt x="686435" y="343281"/>
                                  <a:pt x="686435" y="343281"/>
                                </a:cubicBezTo>
                                <a:lnTo>
                                  <a:pt x="686435" y="343281"/>
                                </a:lnTo>
                                <a:cubicBezTo>
                                  <a:pt x="686435" y="532892"/>
                                  <a:pt x="532765" y="686562"/>
                                  <a:pt x="343281" y="686562"/>
                                </a:cubicBezTo>
                                <a:cubicBezTo>
                                  <a:pt x="343281" y="686562"/>
                                  <a:pt x="343281" y="686562"/>
                                  <a:pt x="343281" y="686562"/>
                                </a:cubicBezTo>
                                <a:lnTo>
                                  <a:pt x="343281" y="686562"/>
                                </a:lnTo>
                                <a:cubicBezTo>
                                  <a:pt x="153670" y="686562"/>
                                  <a:pt x="0" y="532892"/>
                                  <a:pt x="0" y="343281"/>
                                </a:cubicBezTo>
                                <a:cubicBezTo>
                                  <a:pt x="0" y="343281"/>
                                  <a:pt x="0" y="343281"/>
                                  <a:pt x="0" y="3432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3049169" y="241478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3BA8D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2867402" y="239354"/>
                            <a:ext cx="385396" cy="24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33173" w14:textId="77777777" w:rsidR="001F3B03" w:rsidRPr="00873046" w:rsidRDefault="001F3B03" w:rsidP="00A426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ЦРБ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3114701" y="36195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BC9C1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219221" y="815086"/>
                            <a:ext cx="600456" cy="174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1748790">
                                <a:moveTo>
                                  <a:pt x="0" y="1748790"/>
                                </a:moveTo>
                                <a:lnTo>
                                  <a:pt x="600456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587902" y="147193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154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153"/>
                                </a:cubicBez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153"/>
                                </a:cubicBez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587902" y="147193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153"/>
                                </a:move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ubicBezTo>
                                  <a:pt x="343154" y="0"/>
                                  <a:pt x="343154" y="0"/>
                                  <a:pt x="343154" y="0"/>
                                </a:cubicBezTo>
                                <a:lnTo>
                                  <a:pt x="343154" y="0"/>
                                </a:lnTo>
                                <a:cubicBezTo>
                                  <a:pt x="532765" y="0"/>
                                  <a:pt x="686435" y="153670"/>
                                  <a:pt x="686435" y="343153"/>
                                </a:cubicBezTo>
                                <a:cubicBezTo>
                                  <a:pt x="686435" y="343153"/>
                                  <a:pt x="686435" y="343153"/>
                                  <a:pt x="686435" y="343153"/>
                                </a:cubicBezTo>
                                <a:lnTo>
                                  <a:pt x="686435" y="343153"/>
                                </a:ln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343154" y="686435"/>
                                  <a:pt x="343154" y="686435"/>
                                  <a:pt x="343154" y="686435"/>
                                </a:cubicBezTo>
                                <a:lnTo>
                                  <a:pt x="343154" y="686435"/>
                                </a:lnTo>
                                <a:cubicBezTo>
                                  <a:pt x="153670" y="686435"/>
                                  <a:pt x="0" y="532765"/>
                                  <a:pt x="0" y="343153"/>
                                </a:cubicBezTo>
                                <a:cubicBezTo>
                                  <a:pt x="0" y="343153"/>
                                  <a:pt x="0" y="343153"/>
                                  <a:pt x="0" y="34315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3931183" y="388417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EAE87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3721978" y="388417"/>
                            <a:ext cx="396317" cy="22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4F237" w14:textId="77777777" w:rsidR="001F3B03" w:rsidRPr="00873046" w:rsidRDefault="001F3B03" w:rsidP="008730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ТЦСОН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4043959" y="508889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3B37D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379115" y="1186688"/>
                            <a:ext cx="1127379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379" h="1448435">
                                <a:moveTo>
                                  <a:pt x="0" y="1448435"/>
                                </a:moveTo>
                                <a:lnTo>
                                  <a:pt x="1127379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374033" y="572643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281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153"/>
                                </a:cubicBez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153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374033" y="572643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153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765" y="0"/>
                                  <a:pt x="686435" y="153670"/>
                                  <a:pt x="686435" y="343153"/>
                                </a:cubicBezTo>
                                <a:cubicBezTo>
                                  <a:pt x="686435" y="343153"/>
                                  <a:pt x="686435" y="343153"/>
                                  <a:pt x="686435" y="343153"/>
                                </a:cubicBezTo>
                                <a:lnTo>
                                  <a:pt x="686435" y="343153"/>
                                </a:ln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343281" y="686435"/>
                                  <a:pt x="343281" y="686435"/>
                                  <a:pt x="343281" y="686435"/>
                                </a:cubicBezTo>
                                <a:lnTo>
                                  <a:pt x="343281" y="686435"/>
                                </a:lnTo>
                                <a:cubicBezTo>
                                  <a:pt x="153670" y="686435"/>
                                  <a:pt x="0" y="532765"/>
                                  <a:pt x="0" y="343153"/>
                                </a:cubicBezTo>
                                <a:cubicBezTo>
                                  <a:pt x="0" y="343153"/>
                                  <a:pt x="0" y="343153"/>
                                  <a:pt x="0" y="34315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4717314" y="813867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50567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4598604" y="813164"/>
                            <a:ext cx="299442" cy="22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4E12E" w14:textId="77777777" w:rsidR="001F3B03" w:rsidRPr="00873046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ЗАГС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4795038" y="934339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FF907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513608" y="1761236"/>
                            <a:ext cx="1521714" cy="99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714" h="994156">
                                <a:moveTo>
                                  <a:pt x="0" y="994156"/>
                                </a:moveTo>
                                <a:lnTo>
                                  <a:pt x="1521714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979442" y="1230249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281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979442" y="1230249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281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343281"/>
                                  <a:pt x="686435" y="343281"/>
                                  <a:pt x="686435" y="343281"/>
                                </a:cubicBezTo>
                                <a:lnTo>
                                  <a:pt x="686435" y="343281"/>
                                </a:ln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343281" y="686435"/>
                                  <a:pt x="343281" y="686435"/>
                                  <a:pt x="343281" y="686435"/>
                                </a:cubicBezTo>
                                <a:lnTo>
                                  <a:pt x="343281" y="686435"/>
                                </a:ln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343281"/>
                                  <a:pt x="0" y="343281"/>
                                  <a:pt x="0" y="3432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5322977" y="1471600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08D2C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5119352" y="1471600"/>
                            <a:ext cx="442576" cy="27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61961" w14:textId="77777777" w:rsidR="001F3B03" w:rsidRPr="00873046" w:rsidRDefault="001F3B03" w:rsidP="008730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ПФ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5373269" y="1592072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BCC7C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600730" y="2476373"/>
                            <a:ext cx="1748282" cy="44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82" h="442723">
                                <a:moveTo>
                                  <a:pt x="0" y="442723"/>
                                </a:moveTo>
                                <a:lnTo>
                                  <a:pt x="1748282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338471" y="2048891"/>
                            <a:ext cx="686562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686435">
                                <a:moveTo>
                                  <a:pt x="343281" y="0"/>
                                </a:moveTo>
                                <a:cubicBezTo>
                                  <a:pt x="532892" y="0"/>
                                  <a:pt x="686562" y="153670"/>
                                  <a:pt x="686562" y="343281"/>
                                </a:cubicBezTo>
                                <a:cubicBezTo>
                                  <a:pt x="686562" y="532765"/>
                                  <a:pt x="532892" y="686435"/>
                                  <a:pt x="343281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338471" y="2048891"/>
                            <a:ext cx="686562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686435">
                                <a:moveTo>
                                  <a:pt x="0" y="343281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892" y="0"/>
                                  <a:pt x="686562" y="153670"/>
                                  <a:pt x="686562" y="343281"/>
                                </a:cubicBezTo>
                                <a:cubicBezTo>
                                  <a:pt x="686562" y="343281"/>
                                  <a:pt x="686562" y="343281"/>
                                  <a:pt x="686562" y="343281"/>
                                </a:cubicBezTo>
                                <a:lnTo>
                                  <a:pt x="686562" y="343281"/>
                                </a:lnTo>
                                <a:cubicBezTo>
                                  <a:pt x="686562" y="532765"/>
                                  <a:pt x="532892" y="686435"/>
                                  <a:pt x="343281" y="686435"/>
                                </a:cubicBezTo>
                                <a:cubicBezTo>
                                  <a:pt x="343281" y="686435"/>
                                  <a:pt x="343281" y="686435"/>
                                  <a:pt x="343281" y="686435"/>
                                </a:cubicBezTo>
                                <a:lnTo>
                                  <a:pt x="343281" y="686435"/>
                                </a:ln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343281"/>
                                  <a:pt x="0" y="343281"/>
                                  <a:pt x="0" y="3432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5682005" y="2290623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820AD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5609489" y="2283663"/>
                            <a:ext cx="190306" cy="22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1B8D4" w14:textId="77777777" w:rsidR="001F3B03" w:rsidRPr="00873046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ЦЗ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5724678" y="2411096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9A57F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619526" y="3105912"/>
                            <a:ext cx="1794002" cy="1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 h="148717">
                                <a:moveTo>
                                  <a:pt x="0" y="0"/>
                                </a:moveTo>
                                <a:lnTo>
                                  <a:pt x="1794002" y="148717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412385" y="2939797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154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153"/>
                                </a:cubicBezTo>
                                <a:cubicBezTo>
                                  <a:pt x="686435" y="532764"/>
                                  <a:pt x="532765" y="686435"/>
                                  <a:pt x="343154" y="686435"/>
                                </a:cubicBezTo>
                                <a:cubicBezTo>
                                  <a:pt x="153670" y="686435"/>
                                  <a:pt x="0" y="532764"/>
                                  <a:pt x="0" y="343153"/>
                                </a:cubicBez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412385" y="2939797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153"/>
                                </a:move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ubicBezTo>
                                  <a:pt x="343154" y="0"/>
                                  <a:pt x="343154" y="0"/>
                                  <a:pt x="343154" y="0"/>
                                </a:cubicBezTo>
                                <a:lnTo>
                                  <a:pt x="343154" y="0"/>
                                </a:lnTo>
                                <a:cubicBezTo>
                                  <a:pt x="532765" y="0"/>
                                  <a:pt x="686435" y="153670"/>
                                  <a:pt x="686435" y="343153"/>
                                </a:cubicBezTo>
                                <a:cubicBezTo>
                                  <a:pt x="686435" y="343153"/>
                                  <a:pt x="686435" y="343153"/>
                                  <a:pt x="686435" y="343153"/>
                                </a:cubicBezTo>
                                <a:lnTo>
                                  <a:pt x="686435" y="343153"/>
                                </a:lnTo>
                                <a:cubicBezTo>
                                  <a:pt x="686435" y="532764"/>
                                  <a:pt x="532765" y="686435"/>
                                  <a:pt x="343154" y="686435"/>
                                </a:cubicBezTo>
                                <a:cubicBezTo>
                                  <a:pt x="343154" y="686435"/>
                                  <a:pt x="343154" y="686435"/>
                                  <a:pt x="343154" y="686435"/>
                                </a:cubicBezTo>
                                <a:lnTo>
                                  <a:pt x="343154" y="686435"/>
                                </a:lnTo>
                                <a:cubicBezTo>
                                  <a:pt x="153670" y="686435"/>
                                  <a:pt x="0" y="532764"/>
                                  <a:pt x="0" y="343153"/>
                                </a:cubicBezTo>
                                <a:cubicBezTo>
                                  <a:pt x="0" y="343153"/>
                                  <a:pt x="0" y="343153"/>
                                  <a:pt x="0" y="34315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5756047" y="3139491"/>
                            <a:ext cx="268986" cy="204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14F30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5572617" y="3081900"/>
                            <a:ext cx="413999" cy="202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D11B5" w14:textId="77777777" w:rsidR="001F3B03" w:rsidRPr="006B6951" w:rsidRDefault="001F3B03" w:rsidP="006B69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0"/>
                                </w:rPr>
                                <w:t>Коррекц</w:t>
                              </w: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5600974" y="3247879"/>
                            <a:ext cx="376772" cy="1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A881C" w14:textId="77777777" w:rsidR="001F3B03" w:rsidRPr="006B6951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школы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5865775" y="3343784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04CD3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564534" y="3284728"/>
                            <a:ext cx="1657223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223" h="726948">
                                <a:moveTo>
                                  <a:pt x="0" y="0"/>
                                </a:moveTo>
                                <a:lnTo>
                                  <a:pt x="1657223" y="726948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192929" y="3806317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154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154"/>
                                </a:cubicBez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154"/>
                                </a:cubicBez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192929" y="3806317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154"/>
                                </a:move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ubicBezTo>
                                  <a:pt x="343154" y="0"/>
                                  <a:pt x="343154" y="0"/>
                                  <a:pt x="343154" y="0"/>
                                </a:cubicBezTo>
                                <a:lnTo>
                                  <a:pt x="343154" y="0"/>
                                </a:lnTo>
                                <a:cubicBezTo>
                                  <a:pt x="532765" y="0"/>
                                  <a:pt x="686435" y="153670"/>
                                  <a:pt x="686435" y="343154"/>
                                </a:cubicBezTo>
                                <a:cubicBezTo>
                                  <a:pt x="686435" y="343154"/>
                                  <a:pt x="686435" y="343154"/>
                                  <a:pt x="686435" y="343154"/>
                                </a:cubicBezTo>
                                <a:lnTo>
                                  <a:pt x="686435" y="343154"/>
                                </a:ln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343154" y="686435"/>
                                  <a:pt x="343154" y="686435"/>
                                  <a:pt x="343154" y="686435"/>
                                </a:cubicBezTo>
                                <a:lnTo>
                                  <a:pt x="343154" y="686435"/>
                                </a:lnTo>
                                <a:cubicBezTo>
                                  <a:pt x="153670" y="686435"/>
                                  <a:pt x="0" y="532765"/>
                                  <a:pt x="0" y="343154"/>
                                </a:cubicBezTo>
                                <a:cubicBezTo>
                                  <a:pt x="0" y="343154"/>
                                  <a:pt x="0" y="343154"/>
                                  <a:pt x="0" y="343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5536591" y="4048049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84347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5256478" y="4031361"/>
                            <a:ext cx="573828" cy="24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F0DDF" w14:textId="77777777" w:rsidR="001F3B03" w:rsidRPr="006B6951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Интернаты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5713375" y="4168521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1E33A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450743" y="3428238"/>
                            <a:ext cx="1343914" cy="123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4" h="1237107">
                                <a:moveTo>
                                  <a:pt x="0" y="0"/>
                                </a:moveTo>
                                <a:lnTo>
                                  <a:pt x="1343914" y="1237107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703979" y="4554601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281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703979" y="4554601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281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343281"/>
                                  <a:pt x="686435" y="343281"/>
                                  <a:pt x="686435" y="343281"/>
                                </a:cubicBezTo>
                                <a:lnTo>
                                  <a:pt x="686435" y="343281"/>
                                </a:ln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343281" y="686435"/>
                                  <a:pt x="343281" y="686435"/>
                                  <a:pt x="343281" y="686435"/>
                                </a:cubicBezTo>
                                <a:lnTo>
                                  <a:pt x="343281" y="686435"/>
                                </a:ln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343281"/>
                                  <a:pt x="0" y="343281"/>
                                  <a:pt x="0" y="3432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5047387" y="4796714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662D4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4898046" y="4789271"/>
                            <a:ext cx="403602" cy="22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8BC11" w14:textId="77777777" w:rsidR="001F3B03" w:rsidRPr="006B6951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Лицеи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5152543" y="4917187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3FC40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301264" y="3524123"/>
                            <a:ext cx="877189" cy="162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189" h="1620902">
                                <a:moveTo>
                                  <a:pt x="0" y="0"/>
                                </a:moveTo>
                                <a:lnTo>
                                  <a:pt x="877189" y="1620902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998621" y="5103622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154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998621" y="5103622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281"/>
                                </a:move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ubicBezTo>
                                  <a:pt x="343154" y="0"/>
                                  <a:pt x="343154" y="0"/>
                                  <a:pt x="343154" y="0"/>
                                </a:cubicBezTo>
                                <a:lnTo>
                                  <a:pt x="343154" y="0"/>
                                </a:ln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343281"/>
                                  <a:pt x="686435" y="343281"/>
                                  <a:pt x="686435" y="343281"/>
                                </a:cubicBezTo>
                                <a:lnTo>
                                  <a:pt x="686435" y="343281"/>
                                </a:ln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343154" y="686435"/>
                                  <a:pt x="343154" y="686435"/>
                                  <a:pt x="343154" y="686435"/>
                                </a:cubicBezTo>
                                <a:lnTo>
                                  <a:pt x="343154" y="686435"/>
                                </a:ln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343281"/>
                                  <a:pt x="0" y="343281"/>
                                  <a:pt x="0" y="3432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4341775" y="5345608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C565C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4118295" y="5334586"/>
                            <a:ext cx="480309" cy="22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B8216" w14:textId="77777777" w:rsidR="001F3B03" w:rsidRPr="006B6951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Приют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4448455" y="5466081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9D737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134894" y="3571113"/>
                            <a:ext cx="304927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7" h="1827530">
                                <a:moveTo>
                                  <a:pt x="0" y="0"/>
                                </a:moveTo>
                                <a:lnTo>
                                  <a:pt x="304927" y="182753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153182" y="5393944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154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154"/>
                                </a:cubicBez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154"/>
                                </a:cubicBez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153182" y="5393944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154"/>
                                </a:move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ubicBezTo>
                                  <a:pt x="343154" y="0"/>
                                  <a:pt x="343154" y="0"/>
                                  <a:pt x="343154" y="0"/>
                                </a:cubicBezTo>
                                <a:lnTo>
                                  <a:pt x="343154" y="0"/>
                                </a:lnTo>
                                <a:cubicBezTo>
                                  <a:pt x="532765" y="0"/>
                                  <a:pt x="686435" y="153670"/>
                                  <a:pt x="686435" y="343154"/>
                                </a:cubicBezTo>
                                <a:cubicBezTo>
                                  <a:pt x="686435" y="343154"/>
                                  <a:pt x="686435" y="343154"/>
                                  <a:pt x="686435" y="343154"/>
                                </a:cubicBezTo>
                                <a:lnTo>
                                  <a:pt x="686435" y="343154"/>
                                </a:ln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343154" y="686435"/>
                                  <a:pt x="343154" y="686435"/>
                                  <a:pt x="343154" y="686435"/>
                                </a:cubicBezTo>
                                <a:lnTo>
                                  <a:pt x="343154" y="686435"/>
                                </a:lnTo>
                                <a:cubicBezTo>
                                  <a:pt x="153670" y="686435"/>
                                  <a:pt x="0" y="532765"/>
                                  <a:pt x="0" y="343154"/>
                                </a:cubicBezTo>
                                <a:cubicBezTo>
                                  <a:pt x="0" y="343154"/>
                                  <a:pt x="0" y="343154"/>
                                  <a:pt x="0" y="343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3496208" y="5636057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35A18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3361487" y="5636057"/>
                            <a:ext cx="436489" cy="2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6B1FE" w14:textId="77777777" w:rsidR="001F3B03" w:rsidRPr="006B6951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ССП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3561740" y="5756529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5DEEF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658898" y="3571113"/>
                            <a:ext cx="305054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54" h="1827530">
                                <a:moveTo>
                                  <a:pt x="305054" y="0"/>
                                </a:moveTo>
                                <a:lnTo>
                                  <a:pt x="0" y="182753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259229" y="5393944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281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154"/>
                                </a:cubicBez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154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2259229" y="5393944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154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765" y="0"/>
                                  <a:pt x="686435" y="153670"/>
                                  <a:pt x="686435" y="343154"/>
                                </a:cubicBezTo>
                                <a:cubicBezTo>
                                  <a:pt x="686435" y="343154"/>
                                  <a:pt x="686435" y="343154"/>
                                  <a:pt x="686435" y="343154"/>
                                </a:cubicBezTo>
                                <a:lnTo>
                                  <a:pt x="686435" y="343154"/>
                                </a:ln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343281" y="686435"/>
                                  <a:pt x="343281" y="686435"/>
                                  <a:pt x="343281" y="686435"/>
                                </a:cubicBezTo>
                                <a:lnTo>
                                  <a:pt x="343281" y="686435"/>
                                </a:lnTo>
                                <a:cubicBezTo>
                                  <a:pt x="153670" y="686435"/>
                                  <a:pt x="0" y="532765"/>
                                  <a:pt x="0" y="343154"/>
                                </a:cubicBezTo>
                                <a:cubicBezTo>
                                  <a:pt x="0" y="343154"/>
                                  <a:pt x="0" y="343154"/>
                                  <a:pt x="0" y="343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2364258" y="5636057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7CF5D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2279169" y="5636057"/>
                            <a:ext cx="634081" cy="22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84B54" w14:textId="77777777" w:rsidR="001F3B03" w:rsidRPr="006B6951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Прокуратура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2777262" y="5756529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0BBFA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920393" y="3524123"/>
                            <a:ext cx="877189" cy="162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189" h="1620902">
                                <a:moveTo>
                                  <a:pt x="877189" y="0"/>
                                </a:moveTo>
                                <a:lnTo>
                                  <a:pt x="0" y="1620902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413789" y="5103622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154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413789" y="5103622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281"/>
                                </a:move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ubicBezTo>
                                  <a:pt x="343154" y="0"/>
                                  <a:pt x="343154" y="0"/>
                                  <a:pt x="343154" y="0"/>
                                </a:cubicBezTo>
                                <a:lnTo>
                                  <a:pt x="343154" y="0"/>
                                </a:ln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343281"/>
                                  <a:pt x="686435" y="343281"/>
                                  <a:pt x="686435" y="343281"/>
                                </a:cubicBezTo>
                                <a:lnTo>
                                  <a:pt x="686435" y="343281"/>
                                </a:ln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343154" y="686435"/>
                                  <a:pt x="343154" y="686435"/>
                                  <a:pt x="343154" y="686435"/>
                                </a:cubicBezTo>
                                <a:lnTo>
                                  <a:pt x="343154" y="686435"/>
                                </a:ln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343281"/>
                                  <a:pt x="0" y="343281"/>
                                  <a:pt x="0" y="3432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1756435" y="5345608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82E76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1647679" y="5334331"/>
                            <a:ext cx="272714" cy="19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38A0C" w14:textId="77777777" w:rsidR="001F3B03" w:rsidRPr="00CB7B40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CB7B40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Суды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1841780" y="5466081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4C002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304061" y="3428238"/>
                            <a:ext cx="1343914" cy="123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4" h="1237107">
                                <a:moveTo>
                                  <a:pt x="1343914" y="0"/>
                                </a:moveTo>
                                <a:lnTo>
                                  <a:pt x="0" y="1237107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708304" y="4554601"/>
                            <a:ext cx="686562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686435">
                                <a:moveTo>
                                  <a:pt x="343281" y="0"/>
                                </a:moveTo>
                                <a:cubicBezTo>
                                  <a:pt x="532892" y="0"/>
                                  <a:pt x="686562" y="153670"/>
                                  <a:pt x="686562" y="343281"/>
                                </a:cubicBezTo>
                                <a:cubicBezTo>
                                  <a:pt x="686562" y="532765"/>
                                  <a:pt x="532892" y="686435"/>
                                  <a:pt x="343281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708304" y="4554601"/>
                            <a:ext cx="686562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686435">
                                <a:moveTo>
                                  <a:pt x="0" y="343281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892" y="0"/>
                                  <a:pt x="686562" y="153670"/>
                                  <a:pt x="686562" y="343281"/>
                                </a:cubicBezTo>
                                <a:cubicBezTo>
                                  <a:pt x="686562" y="343281"/>
                                  <a:pt x="686562" y="343281"/>
                                  <a:pt x="686562" y="343281"/>
                                </a:cubicBezTo>
                                <a:lnTo>
                                  <a:pt x="686562" y="343281"/>
                                </a:lnTo>
                                <a:cubicBezTo>
                                  <a:pt x="686562" y="532765"/>
                                  <a:pt x="532892" y="686435"/>
                                  <a:pt x="343281" y="686435"/>
                                </a:cubicBezTo>
                                <a:cubicBezTo>
                                  <a:pt x="343281" y="686435"/>
                                  <a:pt x="343281" y="686435"/>
                                  <a:pt x="343281" y="686435"/>
                                </a:cubicBezTo>
                                <a:lnTo>
                                  <a:pt x="343281" y="686435"/>
                                </a:ln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343281"/>
                                  <a:pt x="0" y="343281"/>
                                  <a:pt x="0" y="3432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735736" y="4796713"/>
                            <a:ext cx="628994" cy="216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8B5F0" w14:textId="77777777" w:rsidR="001F3B03" w:rsidRPr="00CB7B40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CB7B40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МОУ МДОУ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1240180" y="486346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5BFB2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Shape 2227"/>
                        <wps:cNvSpPr/>
                        <wps:spPr>
                          <a:xfrm>
                            <a:off x="876960" y="3284728"/>
                            <a:ext cx="1657223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223" h="726948">
                                <a:moveTo>
                                  <a:pt x="1657223" y="0"/>
                                </a:moveTo>
                                <a:lnTo>
                                  <a:pt x="0" y="726948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19481" y="3806317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154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154"/>
                                </a:cubicBez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154"/>
                                </a:cubicBez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219481" y="3806317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154"/>
                                </a:move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ubicBezTo>
                                  <a:pt x="343154" y="0"/>
                                  <a:pt x="343154" y="0"/>
                                  <a:pt x="343154" y="0"/>
                                </a:cubicBezTo>
                                <a:lnTo>
                                  <a:pt x="343154" y="0"/>
                                </a:lnTo>
                                <a:cubicBezTo>
                                  <a:pt x="532765" y="0"/>
                                  <a:pt x="686435" y="153670"/>
                                  <a:pt x="686435" y="343154"/>
                                </a:cubicBezTo>
                                <a:cubicBezTo>
                                  <a:pt x="686435" y="343154"/>
                                  <a:pt x="686435" y="343154"/>
                                  <a:pt x="686435" y="343154"/>
                                </a:cubicBezTo>
                                <a:lnTo>
                                  <a:pt x="686435" y="343154"/>
                                </a:ln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343154" y="686435"/>
                                  <a:pt x="343154" y="686435"/>
                                  <a:pt x="343154" y="686435"/>
                                </a:cubicBezTo>
                                <a:lnTo>
                                  <a:pt x="343154" y="686435"/>
                                </a:lnTo>
                                <a:cubicBezTo>
                                  <a:pt x="153670" y="686435"/>
                                  <a:pt x="0" y="532765"/>
                                  <a:pt x="0" y="343154"/>
                                </a:cubicBezTo>
                                <a:cubicBezTo>
                                  <a:pt x="0" y="343154"/>
                                  <a:pt x="0" y="343154"/>
                                  <a:pt x="0" y="343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296887" y="3929454"/>
                            <a:ext cx="604561" cy="490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3069F" w14:textId="77777777" w:rsidR="001F3B03" w:rsidRPr="006B6951" w:rsidRDefault="001F3B03" w:rsidP="006B695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</w:rPr>
                              </w:pP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0"/>
                                </w:rPr>
                                <w:t>Гор. и сельские поселения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735736" y="4197477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87AD4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85317" y="3105912"/>
                            <a:ext cx="1794002" cy="1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 h="148717">
                                <a:moveTo>
                                  <a:pt x="1794002" y="0"/>
                                </a:moveTo>
                                <a:lnTo>
                                  <a:pt x="0" y="148717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0" y="2939797"/>
                            <a:ext cx="68646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60" h="686435">
                                <a:moveTo>
                                  <a:pt x="343179" y="0"/>
                                </a:moveTo>
                                <a:cubicBezTo>
                                  <a:pt x="532790" y="0"/>
                                  <a:pt x="686460" y="153670"/>
                                  <a:pt x="686460" y="343153"/>
                                </a:cubicBezTo>
                                <a:cubicBezTo>
                                  <a:pt x="686460" y="532764"/>
                                  <a:pt x="532790" y="686435"/>
                                  <a:pt x="343179" y="686435"/>
                                </a:cubicBezTo>
                                <a:cubicBezTo>
                                  <a:pt x="153670" y="686435"/>
                                  <a:pt x="0" y="532764"/>
                                  <a:pt x="0" y="343153"/>
                                </a:cubicBezTo>
                                <a:cubicBezTo>
                                  <a:pt x="0" y="153670"/>
                                  <a:pt x="153670" y="0"/>
                                  <a:pt x="3431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0" y="2939797"/>
                            <a:ext cx="68646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60" h="686435">
                                <a:moveTo>
                                  <a:pt x="0" y="343153"/>
                                </a:moveTo>
                                <a:cubicBezTo>
                                  <a:pt x="0" y="153670"/>
                                  <a:pt x="153670" y="0"/>
                                  <a:pt x="343179" y="0"/>
                                </a:cubicBezTo>
                                <a:cubicBezTo>
                                  <a:pt x="343179" y="0"/>
                                  <a:pt x="343179" y="0"/>
                                  <a:pt x="343179" y="0"/>
                                </a:cubicBezTo>
                                <a:lnTo>
                                  <a:pt x="343179" y="0"/>
                                </a:lnTo>
                                <a:cubicBezTo>
                                  <a:pt x="532790" y="0"/>
                                  <a:pt x="686460" y="153670"/>
                                  <a:pt x="686460" y="343153"/>
                                </a:cubicBezTo>
                                <a:cubicBezTo>
                                  <a:pt x="686460" y="343153"/>
                                  <a:pt x="686460" y="343153"/>
                                  <a:pt x="686460" y="343153"/>
                                </a:cubicBezTo>
                                <a:lnTo>
                                  <a:pt x="686460" y="343153"/>
                                </a:lnTo>
                                <a:cubicBezTo>
                                  <a:pt x="686460" y="532764"/>
                                  <a:pt x="532790" y="686435"/>
                                  <a:pt x="343179" y="686435"/>
                                </a:cubicBezTo>
                                <a:cubicBezTo>
                                  <a:pt x="343179" y="686435"/>
                                  <a:pt x="343179" y="686435"/>
                                  <a:pt x="343179" y="686435"/>
                                </a:cubicBezTo>
                                <a:lnTo>
                                  <a:pt x="343179" y="686435"/>
                                </a:lnTo>
                                <a:cubicBezTo>
                                  <a:pt x="153670" y="686435"/>
                                  <a:pt x="0" y="532764"/>
                                  <a:pt x="0" y="343153"/>
                                </a:cubicBezTo>
                                <a:cubicBezTo>
                                  <a:pt x="0" y="343153"/>
                                  <a:pt x="0" y="343153"/>
                                  <a:pt x="0" y="34315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342544" y="3181528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B8B9E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128092" y="3177897"/>
                            <a:ext cx="501516" cy="26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16F79" w14:textId="77777777" w:rsidR="001F3B03" w:rsidRPr="006B6951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 xml:space="preserve">Мин. </w:t>
                              </w: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обр.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504088" y="330200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7D08C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Shape 2240"/>
                        <wps:cNvSpPr/>
                        <wps:spPr>
                          <a:xfrm>
                            <a:off x="749706" y="2476373"/>
                            <a:ext cx="1748409" cy="44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409" h="442723">
                                <a:moveTo>
                                  <a:pt x="1748409" y="442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73812" y="2048891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281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3812" y="2048891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281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765" y="0"/>
                                  <a:pt x="686435" y="153670"/>
                                  <a:pt x="686435" y="343281"/>
                                </a:cubicBezTo>
                                <a:cubicBezTo>
                                  <a:pt x="686435" y="343281"/>
                                  <a:pt x="686435" y="343281"/>
                                  <a:pt x="686435" y="343281"/>
                                </a:cubicBezTo>
                                <a:lnTo>
                                  <a:pt x="686435" y="343281"/>
                                </a:lnTo>
                                <a:cubicBezTo>
                                  <a:pt x="686435" y="532765"/>
                                  <a:pt x="532765" y="686435"/>
                                  <a:pt x="343281" y="686435"/>
                                </a:cubicBezTo>
                                <a:cubicBezTo>
                                  <a:pt x="343281" y="686435"/>
                                  <a:pt x="343281" y="686435"/>
                                  <a:pt x="343281" y="686435"/>
                                </a:cubicBezTo>
                                <a:lnTo>
                                  <a:pt x="343281" y="686435"/>
                                </a:ln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343281"/>
                                  <a:pt x="0" y="343281"/>
                                  <a:pt x="0" y="3432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416204" y="2290623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101E6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180411" y="2324138"/>
                            <a:ext cx="504906" cy="22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2B854" w14:textId="77777777" w:rsidR="001F3B03" w:rsidRPr="006B6951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6B6951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УФСГРК  и 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606704" y="2411096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6B5AE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063396" y="1761236"/>
                            <a:ext cx="1521841" cy="99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841" h="994156">
                                <a:moveTo>
                                  <a:pt x="1521841" y="994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32841" y="1230249"/>
                            <a:ext cx="686562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686435">
                                <a:moveTo>
                                  <a:pt x="343281" y="0"/>
                                </a:moveTo>
                                <a:cubicBezTo>
                                  <a:pt x="532892" y="0"/>
                                  <a:pt x="686562" y="153670"/>
                                  <a:pt x="686562" y="343281"/>
                                </a:cubicBezTo>
                                <a:cubicBezTo>
                                  <a:pt x="686562" y="532765"/>
                                  <a:pt x="532892" y="686435"/>
                                  <a:pt x="343281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32841" y="1230249"/>
                            <a:ext cx="686562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686435">
                                <a:moveTo>
                                  <a:pt x="0" y="343281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892" y="0"/>
                                  <a:pt x="686562" y="153670"/>
                                  <a:pt x="686562" y="343281"/>
                                </a:cubicBezTo>
                                <a:cubicBezTo>
                                  <a:pt x="686562" y="343281"/>
                                  <a:pt x="686562" y="343281"/>
                                  <a:pt x="686562" y="343281"/>
                                </a:cubicBezTo>
                                <a:lnTo>
                                  <a:pt x="686562" y="343281"/>
                                </a:lnTo>
                                <a:cubicBezTo>
                                  <a:pt x="686562" y="532765"/>
                                  <a:pt x="532892" y="686435"/>
                                  <a:pt x="343281" y="686435"/>
                                </a:cubicBezTo>
                                <a:cubicBezTo>
                                  <a:pt x="343281" y="686435"/>
                                  <a:pt x="343281" y="686435"/>
                                  <a:pt x="343281" y="686435"/>
                                </a:cubicBezTo>
                                <a:lnTo>
                                  <a:pt x="343281" y="686435"/>
                                </a:lnTo>
                                <a:cubicBezTo>
                                  <a:pt x="153670" y="686435"/>
                                  <a:pt x="0" y="532765"/>
                                  <a:pt x="0" y="343281"/>
                                </a:cubicBezTo>
                                <a:cubicBezTo>
                                  <a:pt x="0" y="343281"/>
                                  <a:pt x="0" y="343281"/>
                                  <a:pt x="0" y="3432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775614" y="1474013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B5A9E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526992" y="1474014"/>
                            <a:ext cx="431581" cy="216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CB2FF" w14:textId="77777777" w:rsidR="001F3B03" w:rsidRPr="006B6951" w:rsidRDefault="001F3B03" w:rsidP="006B69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6B695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УФНС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885342" y="1583741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630A7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592351" y="1186688"/>
                            <a:ext cx="1127379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379" h="1448435">
                                <a:moveTo>
                                  <a:pt x="1127379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038251" y="572643"/>
                            <a:ext cx="686562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686435">
                                <a:moveTo>
                                  <a:pt x="343281" y="0"/>
                                </a:moveTo>
                                <a:cubicBezTo>
                                  <a:pt x="532892" y="0"/>
                                  <a:pt x="686562" y="153670"/>
                                  <a:pt x="686562" y="343153"/>
                                </a:cubicBezTo>
                                <a:cubicBezTo>
                                  <a:pt x="686562" y="532765"/>
                                  <a:pt x="532892" y="686435"/>
                                  <a:pt x="343281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153"/>
                                </a:cubicBez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038251" y="572643"/>
                            <a:ext cx="686562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686435">
                                <a:moveTo>
                                  <a:pt x="0" y="343153"/>
                                </a:moveTo>
                                <a:cubicBezTo>
                                  <a:pt x="0" y="153670"/>
                                  <a:pt x="153670" y="0"/>
                                  <a:pt x="343281" y="0"/>
                                </a:cubicBezTo>
                                <a:cubicBezTo>
                                  <a:pt x="343281" y="0"/>
                                  <a:pt x="343281" y="0"/>
                                  <a:pt x="343281" y="0"/>
                                </a:cubicBezTo>
                                <a:lnTo>
                                  <a:pt x="343281" y="0"/>
                                </a:lnTo>
                                <a:cubicBezTo>
                                  <a:pt x="532892" y="0"/>
                                  <a:pt x="686562" y="153670"/>
                                  <a:pt x="686562" y="343153"/>
                                </a:cubicBezTo>
                                <a:cubicBezTo>
                                  <a:pt x="686562" y="343153"/>
                                  <a:pt x="686562" y="343153"/>
                                  <a:pt x="686562" y="343153"/>
                                </a:cubicBezTo>
                                <a:lnTo>
                                  <a:pt x="686562" y="343153"/>
                                </a:lnTo>
                                <a:cubicBezTo>
                                  <a:pt x="686562" y="532765"/>
                                  <a:pt x="532892" y="686435"/>
                                  <a:pt x="343281" y="686435"/>
                                </a:cubicBezTo>
                                <a:cubicBezTo>
                                  <a:pt x="343281" y="686435"/>
                                  <a:pt x="343281" y="686435"/>
                                  <a:pt x="343281" y="686435"/>
                                </a:cubicBezTo>
                                <a:lnTo>
                                  <a:pt x="343281" y="686435"/>
                                </a:lnTo>
                                <a:cubicBezTo>
                                  <a:pt x="153670" y="686435"/>
                                  <a:pt x="0" y="532765"/>
                                  <a:pt x="0" y="343153"/>
                                </a:cubicBezTo>
                                <a:cubicBezTo>
                                  <a:pt x="0" y="343153"/>
                                  <a:pt x="0" y="343153"/>
                                  <a:pt x="0" y="34315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1380896" y="813867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9E8AF" w14:textId="77777777" w:rsidR="001F3B03" w:rsidRDefault="001F3B03" w:rsidP="00DB11A8">
                              <w:r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1240180" y="813867"/>
                            <a:ext cx="378272" cy="22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3C751" w14:textId="77777777" w:rsidR="001F3B03" w:rsidRPr="00873046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ОВД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1451001" y="934339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DCE43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279168" y="815086"/>
                            <a:ext cx="600329" cy="174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329" h="1748790">
                                <a:moveTo>
                                  <a:pt x="600329" y="1748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D669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824507" y="147193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343154" y="0"/>
                                </a:moveTo>
                                <a:cubicBezTo>
                                  <a:pt x="532765" y="0"/>
                                  <a:pt x="686435" y="153670"/>
                                  <a:pt x="686435" y="343153"/>
                                </a:cubicBez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153670" y="686435"/>
                                  <a:pt x="0" y="532765"/>
                                  <a:pt x="0" y="343153"/>
                                </a:cubicBez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824507" y="147193"/>
                            <a:ext cx="68643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5" h="686435">
                                <a:moveTo>
                                  <a:pt x="0" y="343153"/>
                                </a:moveTo>
                                <a:cubicBezTo>
                                  <a:pt x="0" y="153670"/>
                                  <a:pt x="153670" y="0"/>
                                  <a:pt x="343154" y="0"/>
                                </a:cubicBezTo>
                                <a:cubicBezTo>
                                  <a:pt x="343154" y="0"/>
                                  <a:pt x="343154" y="0"/>
                                  <a:pt x="343154" y="0"/>
                                </a:cubicBezTo>
                                <a:lnTo>
                                  <a:pt x="343154" y="0"/>
                                </a:lnTo>
                                <a:cubicBezTo>
                                  <a:pt x="532765" y="0"/>
                                  <a:pt x="686435" y="153670"/>
                                  <a:pt x="686435" y="343153"/>
                                </a:cubicBezTo>
                                <a:cubicBezTo>
                                  <a:pt x="686435" y="343153"/>
                                  <a:pt x="686435" y="343153"/>
                                  <a:pt x="686435" y="343153"/>
                                </a:cubicBezTo>
                                <a:lnTo>
                                  <a:pt x="686435" y="343153"/>
                                </a:lnTo>
                                <a:cubicBezTo>
                                  <a:pt x="686435" y="532765"/>
                                  <a:pt x="532765" y="686435"/>
                                  <a:pt x="343154" y="686435"/>
                                </a:cubicBezTo>
                                <a:cubicBezTo>
                                  <a:pt x="343154" y="686435"/>
                                  <a:pt x="343154" y="686435"/>
                                  <a:pt x="343154" y="686435"/>
                                </a:cubicBezTo>
                                <a:lnTo>
                                  <a:pt x="343154" y="686435"/>
                                </a:lnTo>
                                <a:cubicBezTo>
                                  <a:pt x="153670" y="686435"/>
                                  <a:pt x="0" y="532765"/>
                                  <a:pt x="0" y="343153"/>
                                </a:cubicBezTo>
                                <a:cubicBezTo>
                                  <a:pt x="0" y="343153"/>
                                  <a:pt x="0" y="343153"/>
                                  <a:pt x="0" y="34315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1920393" y="353669"/>
                            <a:ext cx="521747" cy="258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C7B06" w14:textId="77777777" w:rsidR="001F3B03" w:rsidRPr="00873046" w:rsidRDefault="001F3B03" w:rsidP="00DB11A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 w:rsidRPr="00873046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</w:rPr>
                                <w:t>КДН и ЗП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2315108" y="455549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89CEE" w14:textId="77777777" w:rsidR="001F3B03" w:rsidRDefault="001F3B03" w:rsidP="00DB11A8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05C84" id="Группа 15955" o:spid="_x0000_s1027" style="width:774pt;height:478.75pt;mso-position-horizontal-relative:char;mso-position-vertical-relative:line" coordsize="60988,60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">
                <v:shape id="Shape 2143" o:spid="_x0000_s1028" style="position:absolute;left:24769;top:25405;width:11450;height:10364;visibility:visible;mso-wrap-style:square;v-text-anchor:top" coordsize="1145032,10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" path="m572516,v316103,,572516,232028,572516,518160c1145032,804418,888619,1036447,572516,1036447,256286,1036447,,804418,,518160,,232028,256286,,572516,xe" fillcolor="#4f81bd" stroked="f" strokeweight="0">
                  <v:stroke miterlimit="83231f" joinstyle="miter"/>
                  <v:path arrowok="t" textboxrect="0,0,1145032,1036447"/>
                </v:shape>
                <v:shape id="Shape 2144" o:spid="_x0000_s1029" style="position:absolute;left:24769;top:25405;width:11450;height:10364;visibility:visible;mso-wrap-style:square;v-text-anchor:top" coordsize="1145032,10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" path="m,518160c,232028,256286,,572516,v,,,,,l572516,v316103,,572516,232028,572516,518160c1145032,518160,1145032,518160,1145032,518160r,c1145032,804418,888619,1036447,572516,1036447v,,,,,l572516,1036447c256286,1036447,,804418,,518160v,,,,,xe" filled="f" strokecolor="white" strokeweight="2pt">
                  <v:path arrowok="t" textboxrect="0,0,1145032,1036447"/>
                </v:shape>
                <v:rect id="Rectangle 2145" o:spid="_x0000_s1030" style="position:absolute;left:27333;top:27414;width:659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Jd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HuDIbzehCcg508AAAD//wMAUEsBAi0AFAAGAAgAAAAhANvh9svuAAAAhQEAABMAAAAAAAAA&#10;AAAAAAAAAAAAAFtDb250ZW50X1R5cGVzXS54bWxQSwECLQAUAAYACAAAACEAWvQsW78AAAAVAQAA&#10;CwAAAAAAAAAAAAAAAAAfAQAAX3JlbHMvLnJlbHNQSwECLQAUAAYACAAAACEAID3CXcYAAADdAAAA&#10;DwAAAAAAAAAAAAAAAAAHAgAAZHJzL2Rvd25yZXYueG1sUEsFBgAAAAADAAMAtwAAAPoCAAAAAA==&#10;" filled="f" stroked="f">
                  <v:textbox inset="0,0,0,0">
                    <w:txbxContent>
                      <w:p w14:paraId="2FDCA4EC" w14:textId="77777777" w:rsidR="001F3B03" w:rsidRPr="00873046" w:rsidRDefault="001F3B03" w:rsidP="001933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32"/>
                          </w:rPr>
                          <w:t>Охрана</w:t>
                        </w:r>
                      </w:p>
                    </w:txbxContent>
                  </v:textbox>
                </v:rect>
                <v:rect id="Rectangle 2146" o:spid="_x0000_s1031" style="position:absolute;left:27594;top:29397;width:602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1wq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0O9cKsYAAADdAAAA&#10;DwAAAAAAAAAAAAAAAAAHAgAAZHJzL2Rvd25yZXYueG1sUEsFBgAAAAADAAMAtwAAAPoCAAAAAA==&#10;" filled="f" stroked="f">
                  <v:textbox inset="0,0,0,0">
                    <w:txbxContent>
                      <w:p w14:paraId="77360E30" w14:textId="77777777" w:rsidR="001F3B03" w:rsidRPr="00873046" w:rsidRDefault="001F3B03" w:rsidP="001933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32"/>
                          </w:rPr>
                          <w:t>прав</w:t>
                        </w:r>
                      </w:p>
                    </w:txbxContent>
                  </v:textbox>
                </v:rect>
                <v:rect id="Rectangle 2147" o:spid="_x0000_s1032" style="position:absolute;left:26357;top:31306;width:860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/mx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jOD1JjwBOX8CAAD//wMAUEsBAi0AFAAGAAgAAAAhANvh9svuAAAAhQEAABMAAAAAAAAA&#10;AAAAAAAAAAAAAFtDb250ZW50X1R5cGVzXS54bWxQSwECLQAUAAYACAAAACEAWvQsW78AAAAVAQAA&#10;CwAAAAAAAAAAAAAAAAAfAQAAX3JlbHMvLnJlbHNQSwECLQAUAAYACAAAACEAv6P5scYAAADdAAAA&#10;DwAAAAAAAAAAAAAAAAAHAgAAZHJzL2Rvd25yZXYueG1sUEsFBgAAAAADAAMAtwAAAPoCAAAAAA==&#10;" filled="f" stroked="f">
                  <v:textbox inset="0,0,0,0">
                    <w:txbxContent>
                      <w:p w14:paraId="60D67AF2" w14:textId="77777777" w:rsidR="001F3B03" w:rsidRPr="00873046" w:rsidRDefault="001F3B03" w:rsidP="001933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32"/>
                          </w:rPr>
                          <w:t>детства.</w:t>
                        </w:r>
                      </w:p>
                    </w:txbxContent>
                  </v:textbox>
                </v:rect>
                <v:rect id="Rectangle 2148" o:spid="_x0000_s1033" style="position:absolute;left:33734;top:31882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3D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Q&#10;H4a54U14AnL+BgAA//8DAFBLAQItABQABgAIAAAAIQDb4fbL7gAAAIUBAAATAAAAAAAAAAAAAAAA&#10;AAAAAABbQ29udGVudF9UeXBlc10ueG1sUEsBAi0AFAAGAAgAAAAhAFr0LFu/AAAAFQEAAAsAAAAA&#10;AAAAAAAAAAAAHwEAAF9yZWxzLy5yZWxzUEsBAi0AFAAGAAgAAAAhAM48bcPBAAAA3QAAAA8AAAAA&#10;AAAAAAAAAAAABwIAAGRycy9kb3ducmV2LnhtbFBLBQYAAAAAAwADALcAAAD1AgAAAAA=&#10;" filled="f" stroked="f">
                  <v:textbox inset="0,0,0,0">
                    <w:txbxContent>
                      <w:p w14:paraId="30C662BF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49" o:spid="_x0000_s1034" style="position:absolute;left:30494;top:6865;width:0;height:18540;visibility:visible;mso-wrap-style:square;v-text-anchor:top" coordsize="0,185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" path="m,1853947l,e" filled="f" strokecolor="#3d6696" strokeweight="2pt">
                  <v:path arrowok="t" textboxrect="0,0,0,1853947"/>
                </v:shape>
                <v:shape id="Shape 2150" o:spid="_x0000_s1035" style="position:absolute;left:27061;width:6864;height:6865;visibility:visible;mso-wrap-style:square;v-text-anchor:top" coordsize="686435,68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" path="m343281,c532765,,686435,153670,686435,343281v,189611,-153670,343281,-343154,343281c153670,686562,,532892,,343281,,153670,153670,,343281,xe" fillcolor="#4f81bd" stroked="f" strokeweight="0">
                  <v:path arrowok="t" textboxrect="0,0,686435,686562"/>
                </v:shape>
                <v:shape id="Shape 2151" o:spid="_x0000_s1036" style="position:absolute;left:27061;width:6864;height:6865;visibility:visible;mso-wrap-style:square;v-text-anchor:top" coordsize="686435,68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" path="m,343281c,153670,153670,,343281,v,,,,,l343281,c532765,,686435,153670,686435,343281v,,,,,l686435,343281v,189611,-153670,343281,-343154,343281c343281,686562,343281,686562,343281,686562r,c153670,686562,,532892,,343281v,,,,,xe" filled="f" strokecolor="white" strokeweight="2pt">
                  <v:path arrowok="t" textboxrect="0,0,686435,686562"/>
                </v:shape>
                <v:rect id="Rectangle 2152" o:spid="_x0000_s1037" style="position:absolute;left:30491;top:2414;width:254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z0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" filled="f" stroked="f">
                  <v:textbox inset="0,0,0,0">
                    <w:txbxContent>
                      <w:p w14:paraId="7FC3BA8D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3" o:spid="_x0000_s1038" style="position:absolute;left:28674;top:2393;width:3853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lv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RUFpb8YAAADdAAAA&#10;DwAAAAAAAAAAAAAAAAAHAgAAZHJzL2Rvd25yZXYueG1sUEsFBgAAAAADAAMAtwAAAPoCAAAAAA==&#10;" filled="f" stroked="f">
                  <v:textbox inset="0,0,0,0">
                    <w:txbxContent>
                      <w:p w14:paraId="1E233173" w14:textId="77777777" w:rsidR="001F3B03" w:rsidRPr="00873046" w:rsidRDefault="001F3B03" w:rsidP="00A426F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ЦРБ</w:t>
                        </w:r>
                      </w:p>
                    </w:txbxContent>
                  </v:textbox>
                </v:rect>
                <v:rect id="Rectangle 2154" o:spid="_x0000_s1039" style="position:absolute;left:31147;top:3619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Eb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yqjxG8YAAADdAAAA&#10;DwAAAAAAAAAAAAAAAAAHAgAAZHJzL2Rvd25yZXYueG1sUEsFBgAAAAADAAMAtwAAAPoCAAAAAA==&#10;" filled="f" stroked="f">
                  <v:textbox inset="0,0,0,0">
                    <w:txbxContent>
                      <w:p w14:paraId="1E8BC9C1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55" o:spid="_x0000_s1040" style="position:absolute;left:32192;top:8150;width:6004;height:17488;visibility:visible;mso-wrap-style:square;v-text-anchor:top" coordsize="600456,174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" path="m,1748790l600456,e" filled="f" strokecolor="#3d6696" strokeweight="2pt">
                  <v:path arrowok="t" textboxrect="0,0,600456,1748790"/>
                </v:shape>
                <v:shape id="Shape 2156" o:spid="_x0000_s1041" style="position:absolute;left:35879;top:1471;width:6864;height:6865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" path="m343154,c532765,,686435,153670,686435,343153v,189612,-153670,343282,-343281,343282c153670,686435,,532765,,343153,,153670,153670,,343154,xe" fillcolor="#4f81bd" stroked="f" strokeweight="0">
                  <v:path arrowok="t" textboxrect="0,0,686435,686435"/>
                </v:shape>
                <v:shape id="Shape 2157" o:spid="_x0000_s1042" style="position:absolute;left:35879;top:1471;width:6864;height:6865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" path="m,343153c,153670,153670,,343154,v,,,,,l343154,c532765,,686435,153670,686435,343153v,,,,,l686435,343153v,189612,-153670,343282,-343281,343282c343154,686435,343154,686435,343154,686435r,c153670,686435,,532765,,343153v,,,,,xe" filled="f" strokecolor="white" strokeweight="2pt">
                  <v:path arrowok="t" textboxrect="0,0,686435,686435"/>
                </v:shape>
                <v:rect id="Rectangle 2158" o:spid="_x0000_s1043" style="position:absolute;left:39311;top:3884;width:254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se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Q&#10;H4a54U14AnL+BgAA//8DAFBLAQItABQABgAIAAAAIQDb4fbL7gAAAIUBAAATAAAAAAAAAAAAAAAA&#10;AAAAAABbQ29udGVudF9UeXBlc10ueG1sUEsBAi0AFAAGAAgAAAAhAFr0LFu/AAAAFQEAAAsAAAAA&#10;AAAAAAAAAAAAHwEAAF9yZWxzLy5yZWxzUEsBAi0AFAAGAAgAAAAhAEvl+x7BAAAA3QAAAA8AAAAA&#10;AAAAAAAAAAAABwIAAGRycy9kb3ducmV2LnhtbFBLBQYAAAAAAwADALcAAAD1AgAAAAA=&#10;" filled="f" stroked="f">
                  <v:textbox inset="0,0,0,0">
                    <w:txbxContent>
                      <w:p w14:paraId="51DEAE87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9" o:spid="_x0000_s1044" style="position:absolute;left:37219;top:3884;width:3963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6F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CSpXoXHAAAA3QAA&#10;AA8AAAAAAAAAAAAAAAAABwIAAGRycy9kb3ducmV2LnhtbFBLBQYAAAAAAwADALcAAAD7AgAAAAA=&#10;" filled="f" stroked="f">
                  <v:textbox inset="0,0,0,0">
                    <w:txbxContent>
                      <w:p w14:paraId="6234F237" w14:textId="77777777" w:rsidR="001F3B03" w:rsidRPr="00873046" w:rsidRDefault="001F3B03" w:rsidP="0087304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ТЦСОН</w:t>
                        </w:r>
                      </w:p>
                    </w:txbxContent>
                  </v:textbox>
                </v:rect>
                <v:rect id="Rectangle 2160" o:spid="_x0000_s1045" style="position:absolute;left:40439;top:5088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z2l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adgf3oQnIItfAAAA//8DAFBLAQItABQABgAIAAAAIQDb4fbL7gAAAIUBAAATAAAAAAAAAAAA&#10;AAAAAAAAAABbQ29udGVudF9UeXBlc10ueG1sUEsBAi0AFAAGAAgAAAAhAFr0LFu/AAAAFQEAAAsA&#10;AAAAAAAAAAAAAAAAHwEAAF9yZWxzLy5yZWxzUEsBAi0AFAAGAAgAAAAhAHv/PaXEAAAA3QAAAA8A&#10;AAAAAAAAAAAAAAAABwIAAGRycy9kb3ducmV2LnhtbFBLBQYAAAAAAwADALcAAAD4AgAAAAA=&#10;" filled="f" stroked="f">
                  <v:textbox inset="0,0,0,0">
                    <w:txbxContent>
                      <w:p w14:paraId="57F3B37D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61" o:spid="_x0000_s1046" style="position:absolute;left:33791;top:11866;width:11273;height:14485;visibility:visible;mso-wrap-style:square;v-text-anchor:top" coordsize="1127379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" path="m,1448435l1127379,e" filled="f" strokecolor="#3d6696" strokeweight="2pt">
                  <v:path arrowok="t" textboxrect="0,0,1127379,1448435"/>
                </v:shape>
                <v:shape id="Shape 2162" o:spid="_x0000_s1047" style="position:absolute;left:43740;top:5726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" path="m343281,c532765,,686435,153670,686435,343153v,189612,-153670,343282,-343154,343282c153670,686435,,532765,,343153,,153670,153670,,343281,xe" fillcolor="#4f81bd" stroked="f" strokeweight="0">
                  <v:path arrowok="t" textboxrect="0,0,686435,686435"/>
                </v:shape>
                <v:shape id="Shape 2163" o:spid="_x0000_s1048" style="position:absolute;left:43740;top:5726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" path="m,343153c,153670,153670,,343281,v,,,,,l343281,c532765,,686435,153670,686435,343153v,,,,,l686435,343153v,189612,-153670,343282,-343154,343282c343281,686435,343281,686435,343281,686435r,c153670,686435,,532765,,343153v,,,,,xe" filled="f" strokecolor="white" strokeweight="2pt">
                  <v:path arrowok="t" textboxrect="0,0,686435,686435"/>
                </v:shape>
                <v:rect id="Rectangle 2164" o:spid="_x0000_s1049" style="position:absolute;left:47173;top:8138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um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rMXuDvTXgCcv0LAAD//wMAUEsBAi0AFAAGAAgAAAAhANvh9svuAAAAhQEAABMAAAAAAAAA&#10;AAAAAAAAAAAAAFtDb250ZW50X1R5cGVzXS54bWxQSwECLQAUAAYACAAAACEAWvQsW78AAAAVAQAA&#10;CwAAAAAAAAAAAAAAAAAfAQAAX3JlbHMvLnJlbHNQSwECLQAUAAYACAAAACEABMQ7psYAAADdAAAA&#10;DwAAAAAAAAAAAAAAAAAHAgAAZHJzL2Rvd25yZXYueG1sUEsFBgAAAAADAAMAtwAAAPoCAAAAAA==&#10;" filled="f" stroked="f">
                  <v:textbox inset="0,0,0,0">
                    <w:txbxContent>
                      <w:p w14:paraId="2D850567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5" o:spid="_x0000_s1050" style="position:absolute;left:45986;top:8131;width:2994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49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rMXuDvTXgCcv0LAAD//wMAUEsBAi0AFAAGAAgAAAAhANvh9svuAAAAhQEAABMAAAAAAAAA&#10;AAAAAAAAAAAAAFtDb250ZW50X1R5cGVzXS54bWxQSwECLQAUAAYACAAAACEAWvQsW78AAAAVAQAA&#10;CwAAAAAAAAAAAAAAAAAfAQAAX3JlbHMvLnJlbHNQSwECLQAUAAYACAAAACEAa4iePcYAAADdAAAA&#10;DwAAAAAAAAAAAAAAAAAHAgAAZHJzL2Rvd25yZXYueG1sUEsFBgAAAAADAAMAtwAAAPoCAAAAAA==&#10;" filled="f" stroked="f">
                  <v:textbox inset="0,0,0,0">
                    <w:txbxContent>
                      <w:p w14:paraId="54E4E12E" w14:textId="77777777" w:rsidR="001F3B03" w:rsidRPr="00873046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ЗАГС</w:t>
                        </w:r>
                      </w:p>
                    </w:txbxContent>
                  </v:textbox>
                </v:rect>
                <v:rect id="Rectangle 2166" o:spid="_x0000_s1051" style="position:absolute;left:47950;top:9343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BK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" filled="f" stroked="f">
                  <v:textbox inset="0,0,0,0">
                    <w:txbxContent>
                      <w:p w14:paraId="63DFF907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67" o:spid="_x0000_s1052" style="position:absolute;left:35136;top:17612;width:15217;height:9941;visibility:visible;mso-wrap-style:square;v-text-anchor:top" coordsize="1521714,99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" path="m,994156l1521714,e" filled="f" strokecolor="#3d6696" strokeweight="2pt">
                  <v:path arrowok="t" textboxrect="0,0,1521714,994156"/>
                </v:shape>
                <v:shape id="Shape 2168" o:spid="_x0000_s1053" style="position:absolute;left:49794;top:12302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" path="m343281,c532765,,686435,153670,686435,343281v,189484,-153670,343154,-343154,343154c153670,686435,,532765,,343281,,153670,153670,,343281,xe" fillcolor="#4f81bd" stroked="f" strokeweight="0">
                  <v:path arrowok="t" textboxrect="0,0,686435,686435"/>
                </v:shape>
                <v:shape id="Shape 2169" o:spid="_x0000_s1054" style="position:absolute;left:49794;top:12302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" path="m,343281c,153670,153670,,343281,v,,,,,l343281,c532765,,686435,153670,686435,343281v,,,,,l686435,343281v,189484,-153670,343154,-343154,343154c343281,686435,343281,686435,343281,686435r,c153670,686435,,532765,,343281v,,,,,xe" filled="f" strokecolor="white" strokeweight="2pt">
                  <v:path arrowok="t" textboxrect="0,0,686435,686435"/>
                </v:shape>
                <v:rect id="Rectangle 2170" o:spid="_x0000_s1055" style="position:absolute;left:53229;top:14716;width:254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t4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2hzfhCcj5GwAA//8DAFBLAQItABQABgAIAAAAIQDb4fbL7gAAAIUBAAATAAAAAAAAAAAAAAAA&#10;AAAAAABbQ29udGVudF9UeXBlc10ueG1sUEsBAi0AFAAGAAgAAAAhAFr0LFu/AAAAFQEAAAsAAAAA&#10;AAAAAAAAAAAAHwEAAF9yZWxzLy5yZWxzUEsBAi0AFAAGAAgAAAAhAP4mq3jBAAAA3QAAAA8AAAAA&#10;AAAAAAAAAAAABwIAAGRycy9kb3ducmV2LnhtbFBLBQYAAAAAAwADALcAAAD1AgAAAAA=&#10;" filled="f" stroked="f">
                  <v:textbox inset="0,0,0,0">
                    <w:txbxContent>
                      <w:p w14:paraId="0C408D2C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1" o:spid="_x0000_s1056" style="position:absolute;left:51193;top:14716;width:4426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7j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AeP8fw+yY8Abn9AQAA//8DAFBLAQItABQABgAIAAAAIQDb4fbL7gAAAIUBAAATAAAAAAAA&#10;AAAAAAAAAAAAAABbQ29udGVudF9UeXBlc10ueG1sUEsBAi0AFAAGAAgAAAAhAFr0LFu/AAAAFQEA&#10;AAsAAAAAAAAAAAAAAAAAHwEAAF9yZWxzLy5yZWxzUEsBAi0AFAAGAAgAAAAhAJFqDuPHAAAA3QAA&#10;AA8AAAAAAAAAAAAAAAAABwIAAGRycy9kb3ducmV2LnhtbFBLBQYAAAAAAwADALcAAAD7AgAAAAA=&#10;" filled="f" stroked="f">
                  <v:textbox inset="0,0,0,0">
                    <w:txbxContent>
                      <w:p w14:paraId="4A661961" w14:textId="77777777" w:rsidR="001F3B03" w:rsidRPr="00873046" w:rsidRDefault="001F3B03" w:rsidP="0087304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ПФ</w:t>
                        </w:r>
                      </w:p>
                    </w:txbxContent>
                  </v:textbox>
                </v:rect>
                <v:rect id="Rectangle 2172" o:spid="_x0000_s1057" style="position:absolute;left:53732;top:15920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CU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wYxfB8E56AnD8AAAD//wMAUEsBAi0AFAAGAAgAAAAhANvh9svuAAAAhQEAABMAAAAAAAAA&#10;AAAAAAAAAAAAAFtDb250ZW50X1R5cGVzXS54bWxQSwECLQAUAAYACAAAACEAWvQsW78AAAAVAQAA&#10;CwAAAAAAAAAAAAAAAAAfAQAAX3JlbHMvLnJlbHNQSwECLQAUAAYACAAAACEAYbiQlMYAAADdAAAA&#10;DwAAAAAAAAAAAAAAAAAHAgAAZHJzL2Rvd25yZXYueG1sUEsFBgAAAAADAAMAtwAAAPoCAAAAAA==&#10;" filled="f" stroked="f">
                  <v:textbox inset="0,0,0,0">
                    <w:txbxContent>
                      <w:p w14:paraId="78CBCC7C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73" o:spid="_x0000_s1058" style="position:absolute;left:36007;top:24763;width:17483;height:4427;visibility:visible;mso-wrap-style:square;v-text-anchor:top" coordsize="1748282,44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" path="m,442723l1748282,e" filled="f" strokecolor="#3d6696" strokeweight="2pt">
                  <v:path arrowok="t" textboxrect="0,0,1748282,442723"/>
                </v:shape>
                <v:shape id="Shape 2174" o:spid="_x0000_s1059" style="position:absolute;left:53384;top:20488;width:6866;height:6865;visibility:visible;mso-wrap-style:square;v-text-anchor:top" coordsize="686562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" path="m343281,c532892,,686562,153670,686562,343281v,189484,-153670,343154,-343281,343154c153670,686435,,532765,,343281,,153670,153670,,343281,xe" fillcolor="#4f81bd" stroked="f" strokeweight="0">
                  <v:path arrowok="t" textboxrect="0,0,686562,686435"/>
                </v:shape>
                <v:shape id="Shape 2175" o:spid="_x0000_s1060" style="position:absolute;left:53384;top:20488;width:6866;height:6865;visibility:visible;mso-wrap-style:square;v-text-anchor:top" coordsize="686562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" path="m,343281c,153670,153670,,343281,v,,,,,l343281,c532892,,686562,153670,686562,343281v,,,,,l686562,343281v,189484,-153670,343154,-343281,343154c343281,686435,343281,686435,343281,686435r,c153670,686435,,532765,,343281v,,,,,xe" filled="f" strokecolor="white" strokeweight="2pt">
                  <v:path arrowok="t" textboxrect="0,0,686562,686435"/>
                </v:shape>
                <v:rect id="Rectangle 2176" o:spid="_x0000_s1061" style="position:absolute;left:56820;top:22906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aX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lxlc34QnINf/AAAA//8DAFBLAQItABQABgAIAAAAIQDb4fbL7gAAAIUBAAATAAAAAAAA&#10;AAAAAAAAAAAAAABbQ29udGVudF9UeXBlc10ueG1sUEsBAi0AFAAGAAgAAAAhAFr0LFu/AAAAFQEA&#10;AAsAAAAAAAAAAAAAAAAAHwEAAF9yZWxzLy5yZWxzUEsBAi0AFAAGAAgAAAAhAB6DlpfHAAAA3QAA&#10;AA8AAAAAAAAAAAAAAAAABwIAAGRycy9kb3ducmV2LnhtbFBLBQYAAAAAAwADALcAAAD7AgAAAAA=&#10;" filled="f" stroked="f">
                  <v:textbox inset="0,0,0,0">
                    <w:txbxContent>
                      <w:p w14:paraId="239820AD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7" o:spid="_x0000_s1062" style="position:absolute;left:56094;top:22836;width:1903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M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mkym8Hfm/AE5PoXAAD//wMAUEsBAi0AFAAGAAgAAAAhANvh9svuAAAAhQEAABMAAAAAAAAA&#10;AAAAAAAAAAAAAFtDb250ZW50X1R5cGVzXS54bWxQSwECLQAUAAYACAAAACEAWvQsW78AAAAVAQAA&#10;CwAAAAAAAAAAAAAAAAAfAQAAX3JlbHMvLnJlbHNQSwECLQAUAAYACAAAACEAcc8zDMYAAADdAAAA&#10;DwAAAAAAAAAAAAAAAAAHAgAAZHJzL2Rvd25yZXYueG1sUEsFBgAAAAADAAMAtwAAAPoCAAAAAA==&#10;" filled="f" stroked="f">
                  <v:textbox inset="0,0,0,0">
                    <w:txbxContent>
                      <w:p w14:paraId="5981B8D4" w14:textId="77777777" w:rsidR="001F3B03" w:rsidRPr="00873046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ЦЗ</w:t>
                        </w:r>
                      </w:p>
                    </w:txbxContent>
                  </v:textbox>
                </v:rect>
                <v:rect id="Rectangle 2178" o:spid="_x0000_s1063" style="position:absolute;left:57246;top:24110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d+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mhjfhCcj5GwAA//8DAFBLAQItABQABgAIAAAAIQDb4fbL7gAAAIUBAAATAAAAAAAAAAAAAAAA&#10;AAAAAABbQ29udGVudF9UeXBlc10ueG1sUEsBAi0AFAAGAAgAAAAhAFr0LFu/AAAAFQEAAAsAAAAA&#10;AAAAAAAAAAAAHwEAAF9yZWxzLy5yZWxzUEsBAi0AFAAGAAgAAAAhAABQp37BAAAA3QAAAA8AAAAA&#10;AAAAAAAAAAAABwIAAGRycy9kb3ducmV2LnhtbFBLBQYAAAAAAwADALcAAAD1AgAAAAA=&#10;" filled="f" stroked="f">
                  <v:textbox inset="0,0,0,0">
                    <w:txbxContent>
                      <w:p w14:paraId="6D29A57F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79" o:spid="_x0000_s1064" style="position:absolute;left:36195;top:31059;width:17940;height:1487;visibility:visible;mso-wrap-style:square;v-text-anchor:top" coordsize="1794002,1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" path="m,l1794002,148717e" filled="f" strokecolor="#3d6696" strokeweight="2pt">
                  <v:path arrowok="t" textboxrect="0,0,1794002,148717"/>
                </v:shape>
                <v:shape id="Shape 2180" o:spid="_x0000_s1065" style="position:absolute;left:54123;top:29397;width:6865;height:6865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" path="m343154,c532765,,686435,153670,686435,343153v,189611,-153670,343282,-343281,343282c153670,686435,,532764,,343153,,153670,153670,,343154,xe" fillcolor="#4f81bd" stroked="f" strokeweight="0">
                  <v:path arrowok="t" textboxrect="0,0,686435,686435"/>
                </v:shape>
                <v:shape id="Shape 2181" o:spid="_x0000_s1066" style="position:absolute;left:54123;top:29397;width:6865;height:6865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" path="m,343153c,153670,153670,,343154,v,,,,,l343154,c532765,,686435,153670,686435,343153v,,,,,l686435,343153v,189611,-153670,343282,-343281,343282c343154,686435,343154,686435,343154,686435r,c153670,686435,,532764,,343153v,,,,,xe" filled="f" strokecolor="white" strokeweight="2pt">
                  <v:path arrowok="t" textboxrect="0,0,686435,686435"/>
                </v:shape>
                <v:rect id="Rectangle 2182" o:spid="_x0000_s1067" style="position:absolute;left:57560;top:31394;width:2690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Cz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ZpQlc34QnIJcXAAAA//8DAFBLAQItABQABgAIAAAAIQDb4fbL7gAAAIUBAAATAAAAAAAA&#10;AAAAAAAAAAAAAABbQ29udGVudF9UeXBlc10ueG1sUEsBAi0AFAAGAAgAAAAhAFr0LFu/AAAAFQEA&#10;AAsAAAAAAAAAAAAAAAAAHwEAAF9yZWxzLy5yZWxzUEsBAi0AFAAGAAgAAAAhAFRt4LPHAAAA3QAA&#10;AA8AAAAAAAAAAAAAAAAABwIAAGRycy9kb3ducmV2LnhtbFBLBQYAAAAAAwADALcAAAD7AgAAAAA=&#10;" filled="f" stroked="f">
                  <v:textbox inset="0,0,0,0">
                    <w:txbxContent>
                      <w:p w14:paraId="43C14F30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3" o:spid="_x0000_s1068" style="position:absolute;left:55726;top:30819;width:4140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Uo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DshRSjHAAAA3QAA&#10;AA8AAAAAAAAAAAAAAAAABwIAAGRycy9kb3ducmV2LnhtbFBLBQYAAAAAAwADALcAAAD7AgAAAAA=&#10;" filled="f" stroked="f">
                  <v:textbox inset="0,0,0,0">
                    <w:txbxContent>
                      <w:p w14:paraId="442D11B5" w14:textId="77777777" w:rsidR="001F3B03" w:rsidRPr="006B6951" w:rsidRDefault="001F3B03" w:rsidP="006B695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0"/>
                          </w:rPr>
                          <w:t>Коррекц</w:t>
                        </w: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184" o:spid="_x0000_s1069" style="position:absolute;left:56009;top:32478;width:3768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1c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LTI3VzHAAAA3QAA&#10;AA8AAAAAAAAAAAAAAAAABwIAAGRycy9kb3ducmV2LnhtbFBLBQYAAAAAAwADALcAAAD7AgAAAAA=&#10;" filled="f" stroked="f">
                  <v:textbox inset="0,0,0,0">
                    <w:txbxContent>
                      <w:p w14:paraId="663A881C" w14:textId="77777777" w:rsidR="001F3B03" w:rsidRPr="006B6951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школы</w:t>
                        </w:r>
                      </w:p>
                    </w:txbxContent>
                  </v:textbox>
                </v:rect>
                <v:rect id="Rectangle 2185" o:spid="_x0000_s1070" style="position:absolute;left:58657;top:33437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jH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NuEeMfHAAAA3QAA&#10;AA8AAAAAAAAAAAAAAAAABwIAAGRycy9kb3ducmV2LnhtbFBLBQYAAAAAAwADALcAAAD7AgAAAAA=&#10;" filled="f" stroked="f">
                  <v:textbox inset="0,0,0,0">
                    <w:txbxContent>
                      <w:p w14:paraId="6CD04CD3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86" o:spid="_x0000_s1071" style="position:absolute;left:35645;top:32847;width:16572;height:7269;visibility:visible;mso-wrap-style:square;v-text-anchor:top" coordsize="1657223,72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" path="m,l1657223,726948e" filled="f" strokecolor="#3d6696" strokeweight="2pt">
                  <v:path arrowok="t" textboxrect="0,0,1657223,726948"/>
                </v:shape>
                <v:shape id="Shape 2187" o:spid="_x0000_s1072" style="position:absolute;left:51929;top:38063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" path="m343154,c532765,,686435,153670,686435,343154v,189611,-153670,343281,-343281,343281c153670,686435,,532765,,343154,,153670,153670,,343154,xe" fillcolor="#4f81bd" stroked="f" strokeweight="0">
                  <v:path arrowok="t" textboxrect="0,0,686435,686435"/>
                </v:shape>
                <v:shape id="Shape 2188" o:spid="_x0000_s1073" style="position:absolute;left:51929;top:38063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" path="m,343154c,153670,153670,,343154,v,,,,,l343154,c532765,,686435,153670,686435,343154v,,,,,l686435,343154v,189611,-153670,343281,-343281,343281c343154,686435,343154,686435,343154,686435r,c153670,686435,,532765,,343154v,,,,,xe" filled="f" strokecolor="white" strokeweight="2pt">
                  <v:path arrowok="t" textboxrect="0,0,686435,686435"/>
                </v:shape>
                <v:rect id="Rectangle 2189" o:spid="_x0000_s1074" style="position:absolute;left:55365;top:40480;width:254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L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lksLfm/AE5OYXAAD//wMAUEsBAi0AFAAGAAgAAAAhANvh9svuAAAAhQEAABMAAAAAAAAA&#10;AAAAAAAAAAAAAFtDb250ZW50X1R5cGVzXS54bWxQSwECLQAUAAYACAAAACEAWvQsW78AAAAVAQAA&#10;CwAAAAAAAAAAAAAAAAAfAQAAX3JlbHMvLnJlbHNQSwECLQAUAAYACAAAACEAWslywsYAAADdAAAA&#10;DwAAAAAAAAAAAAAAAAAHAgAAZHJzL2Rvd25yZXYueG1sUEsFBgAAAAADAAMAtwAAAPoCAAAAAA==&#10;" filled="f" stroked="f">
                  <v:textbox inset="0,0,0,0">
                    <w:txbxContent>
                      <w:p w14:paraId="04484347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0" o:spid="_x0000_s1075" style="position:absolute;left:52564;top:40313;width:5739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2C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dgf3oQnILN/AAAA//8DAFBLAQItABQABgAIAAAAIQDb4fbL7gAAAIUBAAATAAAAAAAAAAAA&#10;AAAAAAAAAABbQ29udGVudF9UeXBlc10ueG1sUEsBAi0AFAAGAAgAAAAhAFr0LFu/AAAAFQEAAAsA&#10;AAAAAAAAAAAAAAAAHwEAAF9yZWxzLy5yZWxzUEsBAi0AFAAGAAgAAAAhAE4qTYLEAAAA3QAAAA8A&#10;AAAAAAAAAAAAAAAABwIAAGRycy9kb3ducmV2LnhtbFBLBQYAAAAAAwADALcAAAD4AgAAAAA=&#10;" filled="f" stroked="f">
                  <v:textbox inset="0,0,0,0">
                    <w:txbxContent>
                      <w:p w14:paraId="1B5F0DDF" w14:textId="77777777" w:rsidR="001F3B03" w:rsidRPr="006B6951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Интернаты</w:t>
                        </w:r>
                      </w:p>
                    </w:txbxContent>
                  </v:textbox>
                </v:rect>
                <v:rect id="Rectangle 2191" o:spid="_x0000_s1076" style="position:absolute;left:57133;top:41685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 filled="f" stroked="f">
                  <v:textbox inset="0,0,0,0">
                    <w:txbxContent>
                      <w:p w14:paraId="33C1E33A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92" o:spid="_x0000_s1077" style="position:absolute;left:34507;top:34282;width:13439;height:12371;visibility:visible;mso-wrap-style:square;v-text-anchor:top" coordsize="1343914,123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" path="m,l1343914,1237107e" filled="f" strokecolor="#3d6696" strokeweight="2pt">
                  <v:path arrowok="t" textboxrect="0,0,1343914,1237107"/>
                </v:shape>
                <v:shape id="Shape 2193" o:spid="_x0000_s1078" style="position:absolute;left:47039;top:45546;width:6865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" path="m343281,c532765,,686435,153670,686435,343281v,189484,-153670,343154,-343154,343154c153670,686435,,532765,,343281,,153670,153670,,343281,xe" fillcolor="#4f81bd" stroked="f" strokeweight="0">
                  <v:path arrowok="t" textboxrect="0,0,686435,686435"/>
                </v:shape>
                <v:shape id="Shape 2194" o:spid="_x0000_s1079" style="position:absolute;left:47039;top:45546;width:6865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" path="m,343281c,153670,153670,,343281,v,,,,,l343281,c532765,,686435,153670,686435,343281v,,,,,l686435,343281v,189484,-153670,343154,-343154,343154c343281,686435,343281,686435,343281,686435r,c153670,686435,,532765,,343281v,,,,,xe" filled="f" strokecolor="white" strokeweight="2pt">
                  <v:path arrowok="t" textboxrect="0,0,686435,686435"/>
                </v:shape>
                <v:rect id="Rectangle 2195" o:spid="_x0000_s1080" style="position:absolute;left:50473;top:47967;width:254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4a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F5d7hrHAAAA3QAA&#10;AA8AAAAAAAAAAAAAAAAABwIAAGRycy9kb3ducmV2LnhtbFBLBQYAAAAAAwADALcAAAD7AgAAAAA=&#10;" filled="f" stroked="f">
                  <v:textbox inset="0,0,0,0">
                    <w:txbxContent>
                      <w:p w14:paraId="45B662D4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6" o:spid="_x0000_s1081" style="position:absolute;left:48980;top:47892;width:403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Bt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aQy/b8ITkMsfAAAA//8DAFBLAQItABQABgAIAAAAIQDb4fbL7gAAAIUBAAATAAAAAAAA&#10;AAAAAAAAAAAAAABbQ29udGVudF9UeXBlc10ueG1sUEsBAi0AFAAGAAgAAAAhAFr0LFu/AAAAFQEA&#10;AAsAAAAAAAAAAAAAAAAAHwEAAF9yZWxzLy5yZWxzUEsBAi0AFAAGAAgAAAAhAK6PcG3HAAAA3QAA&#10;AA8AAAAAAAAAAAAAAAAABwIAAGRycy9kb3ducmV2LnhtbFBLBQYAAAAAAwADALcAAAD7AgAAAAA=&#10;" filled="f" stroked="f">
                  <v:textbox inset="0,0,0,0">
                    <w:txbxContent>
                      <w:p w14:paraId="1D18BC11" w14:textId="77777777" w:rsidR="001F3B03" w:rsidRPr="006B6951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Лицеи</w:t>
                        </w:r>
                      </w:p>
                    </w:txbxContent>
                  </v:textbox>
                </v:rect>
                <v:rect id="Rectangle 2197" o:spid="_x0000_s1082" style="position:absolute;left:51525;top:49171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X2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5/AK/b8ITkJsfAAAA//8DAFBLAQItABQABgAIAAAAIQDb4fbL7gAAAIUBAAATAAAAAAAA&#10;AAAAAAAAAAAAAABbQ29udGVudF9UeXBlc10ueG1sUEsBAi0AFAAGAAgAAAAhAFr0LFu/AAAAFQEA&#10;AAsAAAAAAAAAAAAAAAAAHwEAAF9yZWxzLy5yZWxzUEsBAi0AFAAGAAgAAAAhAMHD1fbHAAAA3QAA&#10;AA8AAAAAAAAAAAAAAAAABwIAAGRycy9kb3ducmV2LnhtbFBLBQYAAAAAAwADALcAAAD7AgAAAAA=&#10;" filled="f" stroked="f">
                  <v:textbox inset="0,0,0,0">
                    <w:txbxContent>
                      <w:p w14:paraId="12D3FC40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98" o:spid="_x0000_s1083" style="position:absolute;left:33012;top:35241;width:8772;height:16209;visibility:visible;mso-wrap-style:square;v-text-anchor:top" coordsize="877189,162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" path="m,l877189,1620902e" filled="f" strokecolor="#3d6696" strokeweight="2pt">
                  <v:path arrowok="t" textboxrect="0,0,877189,1620902"/>
                </v:shape>
                <v:shape id="Shape 2199" o:spid="_x0000_s1084" style="position:absolute;left:39986;top:51036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" path="m343154,c532765,,686435,153670,686435,343281v,189484,-153670,343154,-343281,343154c153670,686435,,532765,,343281,,153670,153670,,343154,xe" fillcolor="#4f81bd" stroked="f" strokeweight="0">
                  <v:path arrowok="t" textboxrect="0,0,686435,686435"/>
                </v:shape>
                <v:shape id="Shape 2200" o:spid="_x0000_s1085" style="position:absolute;left:39986;top:51036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" path="m,343281c,153670,153670,,343154,v,,,,,l343154,c532765,,686435,153670,686435,343281v,,,,,l686435,343281v,189484,-153670,343154,-343281,343154c343154,686435,343154,686435,343154,686435r,c153670,686435,,532765,,343281v,,,,,xe" filled="f" strokecolor="white" strokeweight="2pt">
                  <v:path arrowok="t" textboxrect="0,0,686435,686435"/>
                </v:shape>
                <v:rect id="Rectangle 2201" o:spid="_x0000_s1086" style="position:absolute;left:43417;top:53456;width:254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zi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JYvh7E56AXP0CAAD//wMAUEsBAi0AFAAGAAgAAAAhANvh9svuAAAAhQEAABMAAAAAAAAA&#10;AAAAAAAAAAAAAFtDb250ZW50X1R5cGVzXS54bWxQSwECLQAUAAYACAAAACEAWvQsW78AAAAVAQAA&#10;CwAAAAAAAAAAAAAAAAAfAQAAX3JlbHMvLnJlbHNQSwECLQAUAAYACAAAACEAEkkc4sYAAADdAAAA&#10;DwAAAAAAAAAAAAAAAAAHAgAAZHJzL2Rvd25yZXYueG1sUEsFBgAAAAADAAMAtwAAAPoCAAAAAA==&#10;" filled="f" stroked="f">
                  <v:textbox inset="0,0,0,0">
                    <w:txbxContent>
                      <w:p w14:paraId="0E1C565C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2" o:spid="_x0000_s1087" style="position:absolute;left:41182;top:53345;width:4804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KV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" filled="f" stroked="f">
                  <v:textbox inset="0,0,0,0">
                    <w:txbxContent>
                      <w:p w14:paraId="0B5B8216" w14:textId="77777777" w:rsidR="001F3B03" w:rsidRPr="006B6951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Приют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ы</w:t>
                        </w:r>
                      </w:p>
                    </w:txbxContent>
                  </v:textbox>
                </v:rect>
                <v:rect id="Rectangle 2203" o:spid="_x0000_s1088" style="position:absolute;left:44484;top:54660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cO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CN1ycOxQAAAN0AAAAP&#10;AAAAAAAAAAAAAAAAAAcCAABkcnMvZG93bnJldi54bWxQSwUGAAAAAAMAAwC3AAAA+QIAAAAA&#10;" filled="f" stroked="f">
                  <v:textbox inset="0,0,0,0">
                    <w:txbxContent>
                      <w:p w14:paraId="45C9D737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04" o:spid="_x0000_s1089" style="position:absolute;left:31348;top:35711;width:3050;height:18275;visibility:visible;mso-wrap-style:square;v-text-anchor:top" coordsize="304927,182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" path="m,l304927,1827530e" filled="f" strokecolor="#3d6696" strokeweight="2pt">
                  <v:path arrowok="t" textboxrect="0,0,304927,1827530"/>
                </v:shape>
                <v:shape id="Shape 2205" o:spid="_x0000_s1090" style="position:absolute;left:31531;top:53939;width:6865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" path="m343154,c532765,,686435,153670,686435,343154v,189611,-153670,343281,-343281,343281c153670,686435,,532765,,343154,,153670,153670,,343154,xe" fillcolor="#4f81bd" stroked="f" strokeweight="0">
                  <v:path arrowok="t" textboxrect="0,0,686435,686435"/>
                </v:shape>
                <v:shape id="Shape 2206" o:spid="_x0000_s1091" style="position:absolute;left:31531;top:53939;width:6865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" path="m,343154c,153670,153670,,343154,v,,,,,l343154,c532765,,686435,153670,686435,343154v,,,,,l686435,343154v,189611,-153670,343281,-343281,343281c343154,686435,343154,686435,343154,686435r,c153670,686435,,532765,,343154v,,,,,xe" filled="f" strokecolor="white" strokeweight="2pt">
                  <v:path arrowok="t" textboxrect="0,0,686435,686435"/>
                </v:shape>
                <v:rect id="Rectangle 2207" o:spid="_x0000_s1092" style="position:absolute;left:34962;top:56360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EN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" filled="f" stroked="f">
                  <v:textbox inset="0,0,0,0">
                    <w:txbxContent>
                      <w:p w14:paraId="4DB35A18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8" o:spid="_x0000_s1093" style="position:absolute;left:33614;top:56360;width:4365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V/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tzwJjwBuXkCAAD//wMAUEsBAi0AFAAGAAgAAAAhANvh9svuAAAAhQEAABMAAAAAAAAAAAAA&#10;AAAAAAAAAFtDb250ZW50X1R5cGVzXS54bWxQSwECLQAUAAYACAAAACEAWvQsW78AAAAVAQAACwAA&#10;AAAAAAAAAAAAAAAfAQAAX3JlbHMvLnJlbHNQSwECLQAUAAYACAAAACEAg3O1f8MAAADdAAAADwAA&#10;AAAAAAAAAAAAAAAHAgAAZHJzL2Rvd25yZXYueG1sUEsFBgAAAAADAAMAtwAAAPcCAAAAAA==&#10;" filled="f" stroked="f">
                  <v:textbox inset="0,0,0,0">
                    <w:txbxContent>
                      <w:p w14:paraId="7536B1FE" w14:textId="77777777" w:rsidR="001F3B03" w:rsidRPr="006B6951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ССП</w:t>
                        </w:r>
                      </w:p>
                    </w:txbxContent>
                  </v:textbox>
                </v:rect>
                <v:rect id="Rectangle 2209" o:spid="_x0000_s1094" style="position:absolute;left:35617;top:57565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Dk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zuD3TXgCcvMDAAD//wMAUEsBAi0AFAAGAAgAAAAhANvh9svuAAAAhQEAABMAAAAAAAAA&#10;AAAAAAAAAAAAAFtDb250ZW50X1R5cGVzXS54bWxQSwECLQAUAAYACAAAACEAWvQsW78AAAAVAQAA&#10;CwAAAAAAAAAAAAAAAAAfAQAAX3JlbHMvLnJlbHNQSwECLQAUAAYACAAAACEA7D8Q5MYAAADdAAAA&#10;DwAAAAAAAAAAAAAAAAAHAgAAZHJzL2Rvd25yZXYueG1sUEsFBgAAAAADAAMAtwAAAPoCAAAAAA==&#10;" filled="f" stroked="f">
                  <v:textbox inset="0,0,0,0">
                    <w:txbxContent>
                      <w:p w14:paraId="0905DEEF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0" o:spid="_x0000_s1095" style="position:absolute;left:26588;top:35711;width:3051;height:18275;visibility:visible;mso-wrap-style:square;v-text-anchor:top" coordsize="305054,182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" path="m305054,l,1827530e" filled="f" strokecolor="#3d6696" strokeweight="2pt">
                  <v:path arrowok="t" textboxrect="0,0,305054,1827530"/>
                </v:shape>
                <v:shape id="Shape 2211" o:spid="_x0000_s1096" style="position:absolute;left:22592;top:53939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" path="m343281,c532765,,686435,153670,686435,343154v,189611,-153670,343281,-343154,343281c153670,686435,,532765,,343154,,153670,153670,,343281,xe" fillcolor="#4f81bd" stroked="f" strokeweight="0">
                  <v:path arrowok="t" textboxrect="0,0,686435,686435"/>
                </v:shape>
                <v:shape id="Shape 2212" o:spid="_x0000_s1097" style="position:absolute;left:22592;top:53939;width:6864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" path="m,343154c,153670,153670,,343281,v,,,,,l343281,c532765,,686435,153670,686435,343154v,,,,,l686435,343154v,189611,-153670,343281,-343154,343281c343281,686435,343281,686435,343281,686435r,c153670,686435,,532765,,343154v,,,,,xe" filled="f" strokecolor="white" strokeweight="2pt">
                  <v:path arrowok="t" textboxrect="0,0,686435,686435"/>
                </v:shape>
                <v:rect id="Rectangle 2213" o:spid="_x0000_s1098" style="position:absolute;left:23642;top:56360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HT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AIDrHTxQAAAN0AAAAP&#10;AAAAAAAAAAAAAAAAAAcCAABkcnMvZG93bnJldi54bWxQSwUGAAAAAAMAAwC3AAAA+QIAAAAA&#10;" filled="f" stroked="f">
                  <v:textbox inset="0,0,0,0">
                    <w:txbxContent>
                      <w:p w14:paraId="3A47CF5D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4" o:spid="_x0000_s1099" style="position:absolute;left:22791;top:56360;width:634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mn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CH5ymnxQAAAN0AAAAP&#10;AAAAAAAAAAAAAAAAAAcCAABkcnMvZG93bnJldi54bWxQSwUGAAAAAAMAAwC3AAAA+QIAAAAA&#10;" filled="f" stroked="f">
                  <v:textbox inset="0,0,0,0">
                    <w:txbxContent>
                      <w:p w14:paraId="23384B54" w14:textId="77777777" w:rsidR="001F3B03" w:rsidRPr="006B6951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Прокуратура</w:t>
                        </w:r>
                      </w:p>
                    </w:txbxContent>
                  </v:textbox>
                </v:rect>
                <v:rect id="Rectangle 2215" o:spid="_x0000_s1100" style="position:absolute;left:27772;top:57565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w8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Doq4w8xQAAAN0AAAAP&#10;AAAAAAAAAAAAAAAAAAcCAABkcnMvZG93bnJldi54bWxQSwUGAAAAAAMAAwC3AAAA+QIAAAAA&#10;" filled="f" stroked="f">
                  <v:textbox inset="0,0,0,0">
                    <w:txbxContent>
                      <w:p w14:paraId="6100BBFA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6" o:spid="_x0000_s1101" style="position:absolute;left:19203;top:35241;width:8772;height:16209;visibility:visible;mso-wrap-style:square;v-text-anchor:top" coordsize="877189,162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" path="m877189,l,1620902e" filled="f" strokecolor="#3d6696" strokeweight="2pt">
                  <v:path arrowok="t" textboxrect="0,0,877189,1620902"/>
                </v:shape>
                <v:shape id="Shape 2217" o:spid="_x0000_s1102" style="position:absolute;left:14137;top:51036;width:6865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" path="m343154,c532765,,686435,153670,686435,343281v,189484,-153670,343154,-343281,343154c153670,686435,,532765,,343281,,153670,153670,,343154,xe" fillcolor="#4f81bd" stroked="f" strokeweight="0">
                  <v:path arrowok="t" textboxrect="0,0,686435,686435"/>
                </v:shape>
                <v:shape id="Shape 2218" o:spid="_x0000_s1103" style="position:absolute;left:14137;top:51036;width:6865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" path="m,343281c,153670,153670,,343154,v,,,,,l343154,c532765,,686435,153670,686435,343281v,,,,,l686435,343281v,189484,-153670,343154,-343281,343154c343154,686435,343154,686435,343154,686435r,c153670,686435,,532765,,343281v,,,,,xe" filled="f" strokecolor="white" strokeweight="2pt">
                  <v:path arrowok="t" textboxrect="0,0,686435,686435"/>
                </v:shape>
                <v:rect id="Rectangle 2219" o:spid="_x0000_s1104" style="position:absolute;left:17564;top:53456;width:253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Y5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nMHfm/AE5PoXAAD//wMAUEsBAi0AFAAGAAgAAAAhANvh9svuAAAAhQEAABMAAAAAAAAA&#10;AAAAAAAAAAAAAFtDb250ZW50X1R5cGVzXS54bWxQSwECLQAUAAYACAAAACEAWvQsW78AAAAVAQAA&#10;CwAAAAAAAAAAAAAAAAAfAQAAX3JlbHMvLnJlbHNQSwECLQAUAAYACAAAACEAaeaGOcYAAADdAAAA&#10;DwAAAAAAAAAAAAAAAAAHAgAAZHJzL2Rvd25yZXYueG1sUEsFBgAAAAADAAMAtwAAAPoCAAAAAA==&#10;" filled="f" stroked="f">
                  <v:textbox inset="0,0,0,0">
                    <w:txbxContent>
                      <w:p w14:paraId="2F282E76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0" o:spid="_x0000_s1105" style="position:absolute;left:16476;top:53343;width:2727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UZ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/7wJjwBuXkCAAD//wMAUEsBAi0AFAAGAAgAAAAhANvh9svuAAAAhQEAABMAAAAAAAAAAAAA&#10;AAAAAAAAAFtDb250ZW50X1R5cGVzXS54bWxQSwECLQAUAAYACAAAACEAWvQsW78AAAAVAQAACwAA&#10;AAAAAAAAAAAAAAAfAQAAX3JlbHMvLnJlbHNQSwECLQAUAAYACAAAACEANrDlGcMAAADdAAAADwAA&#10;AAAAAAAAAAAAAAAHAgAAZHJzL2Rvd25yZXYueG1sUEsFBgAAAAADAAMAtwAAAPcCAAAAAA==&#10;" filled="f" stroked="f">
                  <v:textbox inset="0,0,0,0">
                    <w:txbxContent>
                      <w:p w14:paraId="7E538A0C" w14:textId="77777777" w:rsidR="001F3B03" w:rsidRPr="00CB7B40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CB7B40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Суды</w:t>
                        </w:r>
                      </w:p>
                    </w:txbxContent>
                  </v:textbox>
                </v:rect>
                <v:rect id="Rectangle 2221" o:spid="_x0000_s1106" style="position:absolute;left:18417;top:54660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CC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" filled="f" stroked="f">
                  <v:textbox inset="0,0,0,0">
                    <w:txbxContent>
                      <w:p w14:paraId="7124C002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22" o:spid="_x0000_s1107" style="position:absolute;left:13040;top:34282;width:13439;height:12371;visibility:visible;mso-wrap-style:square;v-text-anchor:top" coordsize="1343914,123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" path="m1343914,l,1237107e" filled="f" strokecolor="#3d6696" strokeweight="2pt">
                  <v:path arrowok="t" textboxrect="0,0,1343914,1237107"/>
                </v:shape>
                <v:shape id="Shape 2223" o:spid="_x0000_s1108" style="position:absolute;left:7083;top:45546;width:6865;height:6864;visibility:visible;mso-wrap-style:square;v-text-anchor:top" coordsize="686562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" path="m343281,c532892,,686562,153670,686562,343281v,189484,-153670,343154,-343281,343154c153670,686435,,532765,,343281,,153670,153670,,343281,xe" fillcolor="#4f81bd" stroked="f" strokeweight="0">
                  <v:path arrowok="t" textboxrect="0,0,686562,686435"/>
                </v:shape>
                <v:shape id="Shape 2224" o:spid="_x0000_s1109" style="position:absolute;left:7083;top:45546;width:6865;height:6864;visibility:visible;mso-wrap-style:square;v-text-anchor:top" coordsize="686562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" path="m,343281c,153670,153670,,343281,v,,,,,l343281,c532892,,686562,153670,686562,343281v,,,,,l686562,343281v,189484,-153670,343154,-343281,343154c343281,686435,343281,686435,343281,686435r,c153670,686435,,532765,,343281v,,,,,xe" filled="f" strokecolor="white" strokeweight="2pt">
                  <v:path arrowok="t" textboxrect="0,0,686562,686435"/>
                </v:shape>
                <v:rect id="Rectangle 2225" o:spid="_x0000_s1110" style="position:absolute;left:7357;top:47967;width:6290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aB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Amx0aBxQAAAN0AAAAP&#10;AAAAAAAAAAAAAAAAAAcCAABkcnMvZG93bnJldi54bWxQSwUGAAAAAAMAAwC3AAAA+QIAAAAA&#10;" filled="f" stroked="f">
                  <v:textbox inset="0,0,0,0">
                    <w:txbxContent>
                      <w:p w14:paraId="2018B5F0" w14:textId="77777777" w:rsidR="001F3B03" w:rsidRPr="00CB7B40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CB7B40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МОУ МДОУ</w:t>
                        </w:r>
                      </w:p>
                    </w:txbxContent>
                  </v:textbox>
                </v:rect>
                <v:rect id="Rectangle 2226" o:spid="_x0000_s1111" style="position:absolute;left:12401;top:48634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j2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" filled="f" stroked="f">
                  <v:textbox inset="0,0,0,0">
                    <w:txbxContent>
                      <w:p w14:paraId="3205BFB2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27" o:spid="_x0000_s1112" style="position:absolute;left:8769;top:32847;width:16572;height:7269;visibility:visible;mso-wrap-style:square;v-text-anchor:top" coordsize="1657223,72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" path="m1657223,l,726948e" filled="f" strokecolor="#3d6696" strokeweight="2pt">
                  <v:path arrowok="t" textboxrect="0,0,1657223,726948"/>
                </v:shape>
                <v:shape id="Shape 2228" o:spid="_x0000_s1113" style="position:absolute;left:2194;top:38063;width:6865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" path="m343154,c532765,,686435,153670,686435,343154v,189611,-153670,343281,-343281,343281c153670,686435,,532765,,343154,,153670,153670,,343154,xe" fillcolor="#4f81bd" stroked="f" strokeweight="0">
                  <v:path arrowok="t" textboxrect="0,0,686435,686435"/>
                </v:shape>
                <v:shape id="Shape 2229" o:spid="_x0000_s1114" style="position:absolute;left:2194;top:38063;width:6865;height:6864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" path="m,343154c,153670,153670,,343154,v,,,,,l343154,c532765,,686435,153670,686435,343154v,,,,,l686435,343154v,189611,-153670,343281,-343281,343281c343154,686435,343154,686435,343154,686435r,c153670,686435,,532765,,343154v,,,,,xe" filled="f" strokecolor="white" strokeweight="2pt">
                  <v:path arrowok="t" textboxrect="0,0,686435,686435"/>
                </v:shape>
                <v:rect id="Rectangle 2232" o:spid="_x0000_s1115" style="position:absolute;left:2968;top:39294;width:6046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0goxQAAAN0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" filled="f" stroked="f">
                  <v:textbox inset="0,0,0,0">
                    <w:txbxContent>
                      <w:p w14:paraId="5C53069F" w14:textId="77777777" w:rsidR="001F3B03" w:rsidRPr="006B6951" w:rsidRDefault="001F3B03" w:rsidP="006B695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36"/>
                          </w:rPr>
                        </w:pP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0"/>
                          </w:rPr>
                          <w:t>Гор. и сельские поселения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2233" o:spid="_x0000_s1116" style="position:absolute;left:7357;top:41974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+2z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COkwSub8ITkOt/AAAA//8DAFBLAQItABQABgAIAAAAIQDb4fbL7gAAAIUBAAATAAAAAAAA&#10;AAAAAAAAAAAAAABbQ29udGVudF9UeXBlc10ueG1sUEsBAi0AFAAGAAgAAAAhAFr0LFu/AAAAFQEA&#10;AAsAAAAAAAAAAAAAAAAAHwEAAF9yZWxzLy5yZWxzUEsBAi0AFAAGAAgAAAAhAEO77bPHAAAA3QAA&#10;AA8AAAAAAAAAAAAAAAAABwIAAGRycy9kb3ducmV2LnhtbFBLBQYAAAAAAwADALcAAAD7AgAAAAA=&#10;" filled="f" stroked="f">
                  <v:textbox inset="0,0,0,0">
                    <w:txbxContent>
                      <w:p w14:paraId="2B387AD4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4" o:spid="_x0000_s1117" style="position:absolute;left:6853;top:31059;width:17940;height:1487;visibility:visible;mso-wrap-style:square;v-text-anchor:top" coordsize="1794002,1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" path="m1794002,l,148717e" filled="f" strokecolor="#3d6696" strokeweight="2pt">
                  <v:path arrowok="t" textboxrect="0,0,1794002,148717"/>
                </v:shape>
                <v:shape id="Shape 2235" o:spid="_x0000_s1118" style="position:absolute;top:29397;width:6864;height:6865;visibility:visible;mso-wrap-style:square;v-text-anchor:top" coordsize="68646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" path="m343179,c532790,,686460,153670,686460,343153v,189611,-153670,343282,-343281,343282c153670,686435,,532764,,343153,,153670,153670,,343179,xe" fillcolor="#4f81bd" stroked="f" strokeweight="0">
                  <v:path arrowok="t" textboxrect="0,0,686460,686435"/>
                </v:shape>
                <v:shape id="Shape 2236" o:spid="_x0000_s1119" style="position:absolute;top:29397;width:6864;height:6865;visibility:visible;mso-wrap-style:square;v-text-anchor:top" coordsize="68646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" path="m,343153c,153670,153670,,343179,v,,,,,l343179,c532790,,686460,153670,686460,343153v,,,,,l686460,343153v,189611,-153670,343282,-343281,343282c343179,686435,343179,686435,343179,686435r,c153670,686435,,532764,,343153v,,,,,xe" filled="f" strokecolor="white" strokeweight="2pt">
                  <v:path arrowok="t" textboxrect="0,0,686460,686435"/>
                </v:shape>
                <v:rect id="Rectangle 2237" o:spid="_x0000_s1120" style="position:absolute;left:3425;top:31815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u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DyA67DHAAAA3QAA&#10;AA8AAAAAAAAAAAAAAAAABwIAAGRycy9kb3ducmV2LnhtbFBLBQYAAAAAAwADALcAAAD7AgAAAAA=&#10;" filled="f" stroked="f">
                  <v:textbox inset="0,0,0,0">
                    <w:txbxContent>
                      <w:p w14:paraId="3C5B8B9E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8" o:spid="_x0000_s1121" style="position:absolute;left:1280;top:31778;width:5016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/C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TR9/wsMAAADdAAAADwAA&#10;AAAAAAAAAAAAAAAHAgAAZHJzL2Rvd25yZXYueG1sUEsFBgAAAAADAAMAtwAAAPcCAAAAAA==&#10;" filled="f" stroked="f">
                  <v:textbox inset="0,0,0,0">
                    <w:txbxContent>
                      <w:p w14:paraId="10E16F79" w14:textId="77777777" w:rsidR="001F3B03" w:rsidRPr="006B6951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 xml:space="preserve">Мин. </w:t>
                        </w: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обр.</w:t>
                        </w:r>
                      </w:p>
                    </w:txbxContent>
                  </v:textbox>
                </v:rect>
                <v:rect id="Rectangle 2239" o:spid="_x0000_s1122" style="position:absolute;left:5040;top:33020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pZ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IlPaWcYAAADdAAAA&#10;DwAAAAAAAAAAAAAAAAAHAgAAZHJzL2Rvd25yZXYueG1sUEsFBgAAAAADAAMAtwAAAPoCAAAAAA==&#10;" filled="f" stroked="f">
                  <v:textbox inset="0,0,0,0">
                    <w:txbxContent>
                      <w:p w14:paraId="0DA7D08C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40" o:spid="_x0000_s1123" style="position:absolute;left:7497;top:24763;width:17484;height:4427;visibility:visible;mso-wrap-style:square;v-text-anchor:top" coordsize="1748409,44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" path="m1748409,442723l,e" filled="f" strokecolor="#3d6696" strokeweight="2pt">
                  <v:path arrowok="t" textboxrect="0,0,1748409,442723"/>
                </v:shape>
                <v:shape id="Shape 2241" o:spid="_x0000_s1124" style="position:absolute;left:738;top:20488;width:6864;height:6865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" path="m343281,c532765,,686435,153670,686435,343281v,189484,-153670,343154,-343154,343154c153670,686435,,532765,,343281,,153670,153670,,343281,xe" fillcolor="#4f81bd" stroked="f" strokeweight="0">
                  <v:path arrowok="t" textboxrect="0,0,686435,686435"/>
                </v:shape>
                <v:shape id="Shape 2242" o:spid="_x0000_s1125" style="position:absolute;left:738;top:20488;width:6864;height:6865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" path="m,343281c,153670,153670,,343281,v,,,,,l343281,c532765,,686435,153670,686435,343281v,,,,,l686435,343281v,189484,-153670,343154,-343154,343154c343281,686435,343281,686435,343281,686435r,c153670,686435,,532765,,343281v,,,,,xe" filled="f" strokecolor="white" strokeweight="2pt">
                  <v:path arrowok="t" textboxrect="0,0,686435,686435"/>
                </v:shape>
                <v:rect id="Rectangle 2243" o:spid="_x0000_s1126" style="position:absolute;left:4162;top:22906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7O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TJ6A1ub8ITkPM/AAAA//8DAFBLAQItABQABgAIAAAAIQDb4fbL7gAAAIUBAAATAAAAAAAA&#10;AAAAAAAAAAAAAABbQ29udGVudF9UeXBlc10ueG1sUEsBAi0AFAAGAAgAAAAhAFr0LFu/AAAAFQEA&#10;AAsAAAAAAAAAAAAAAAAAHwEAAF9yZWxzLy5yZWxzUEsBAi0AFAAGAAgAAAAhABu9ns7HAAAA3QAA&#10;AA8AAAAAAAAAAAAAAAAABwIAAGRycy9kb3ducmV2LnhtbFBLBQYAAAAAAwADALcAAAD7AgAAAAA=&#10;" filled="f" stroked="f">
                  <v:textbox inset="0,0,0,0">
                    <w:txbxContent>
                      <w:p w14:paraId="42E101E6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" o:spid="_x0000_s1127" style="position:absolute;left:1804;top:23241;width:5049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a6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COkwSub8ITkOt/AAAA//8DAFBLAQItABQABgAIAAAAIQDb4fbL7gAAAIUBAAATAAAAAAAA&#10;AAAAAAAAAAAAAABbQ29udGVudF9UeXBlc10ueG1sUEsBAi0AFAAGAAgAAAAhAFr0LFu/AAAAFQEA&#10;AAsAAAAAAAAAAAAAAAAAHwEAAF9yZWxzLy5yZWxzUEsBAi0AFAAGAAgAAAAhAJRUBrrHAAAA3QAA&#10;AA8AAAAAAAAAAAAAAAAABwIAAGRycy9kb3ducmV2LnhtbFBLBQYAAAAAAwADALcAAAD7AgAAAAA=&#10;" filled="f" stroked="f">
                  <v:textbox inset="0,0,0,0">
                    <w:txbxContent>
                      <w:p w14:paraId="5F82B854" w14:textId="77777777" w:rsidR="001F3B03" w:rsidRPr="006B6951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6B6951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УФСГРК  и К</w:t>
                        </w:r>
                      </w:p>
                    </w:txbxContent>
                  </v:textbox>
                </v:rect>
                <v:rect id="Rectangle 2245" o:spid="_x0000_s1128" style="position:absolute;left:6067;top:24110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Mh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TJ2whub8ITkPM/AAAA//8DAFBLAQItABQABgAIAAAAIQDb4fbL7gAAAIUBAAATAAAAAAAA&#10;AAAAAAAAAAAAAABbQ29udGVudF9UeXBlc10ueG1sUEsBAi0AFAAGAAgAAAAhAFr0LFu/AAAAFQEA&#10;AAsAAAAAAAAAAAAAAAAAHwEAAF9yZWxzLy5yZWxzUEsBAi0AFAAGAAgAAAAhAPsYoyHHAAAA3QAA&#10;AA8AAAAAAAAAAAAAAAAABwIAAGRycy9kb3ducmV2LnhtbFBLBQYAAAAAAwADALcAAAD7AgAAAAA=&#10;" filled="f" stroked="f">
                  <v:textbox inset="0,0,0,0">
                    <w:txbxContent>
                      <w:p w14:paraId="04D6B5AE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46" o:spid="_x0000_s1129" style="position:absolute;left:10633;top:17612;width:15219;height:9941;visibility:visible;mso-wrap-style:square;v-text-anchor:top" coordsize="1521841,99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" path="m1521841,994156l,e" filled="f" strokecolor="#3d6696" strokeweight="2pt">
                  <v:path arrowok="t" textboxrect="0,0,1521841,994156"/>
                </v:shape>
                <v:shape id="Shape 2247" o:spid="_x0000_s1130" style="position:absolute;left:4328;top:12302;width:6866;height:6864;visibility:visible;mso-wrap-style:square;v-text-anchor:top" coordsize="686562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" path="m343281,c532892,,686562,153670,686562,343281v,189484,-153670,343154,-343281,343154c153670,686435,,532765,,343281,,153670,153670,,343281,xe" fillcolor="#4f81bd" stroked="f" strokeweight="0">
                  <v:path arrowok="t" textboxrect="0,0,686562,686435"/>
                </v:shape>
                <v:shape id="Shape 2248" o:spid="_x0000_s1131" style="position:absolute;left:4328;top:12302;width:6866;height:6864;visibility:visible;mso-wrap-style:square;v-text-anchor:top" coordsize="686562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" path="m,343281c,153670,153670,,343281,v,,,,,l343281,c532892,,686562,153670,686562,343281v,,,,,l686562,343281v,189484,-153670,343154,-343281,343154c343281,686435,343281,686435,343281,686435r,c153670,686435,,532765,,343281v,,,,,xe" filled="f" strokecolor="white" strokeweight="2pt">
                  <v:path arrowok="t" textboxrect="0,0,686562,686435"/>
                </v:shape>
                <v:rect id="Rectangle 2249" o:spid="_x0000_s1132" style="position:absolute;left:7756;top:14740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kk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elWpJMYAAADdAAAA&#10;DwAAAAAAAAAAAAAAAAAHAgAAZHJzL2Rvd25yZXYueG1sUEsFBgAAAAADAAMAtwAAAPoCAAAAAA==&#10;" filled="f" stroked="f">
                  <v:textbox inset="0,0,0,0">
                    <w:txbxContent>
                      <w:p w14:paraId="123B5A9E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0" o:spid="_x0000_s1133" style="position:absolute;left:5269;top:14740;width:4316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Zk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7A9vwhOQs38AAAD//wMAUEsBAi0AFAAGAAgAAAAhANvh9svuAAAAhQEAABMAAAAAAAAAAAAA&#10;AAAAAAAAAFtDb250ZW50X1R5cGVzXS54bWxQSwECLQAUAAYACAAAACEAWvQsW78AAAAVAQAACwAA&#10;AAAAAAAAAAAAAAAfAQAAX3JlbHMvLnJlbHNQSwECLQAUAAYACAAAACEAbraWZMMAAADdAAAADwAA&#10;AAAAAAAAAAAAAAAHAgAAZHJzL2Rvd25yZXYueG1sUEsFBgAAAAADAAMAtwAAAPcCAAAAAA==&#10;" filled="f" stroked="f">
                  <v:textbox inset="0,0,0,0">
                    <w:txbxContent>
                      <w:p w14:paraId="252CB2FF" w14:textId="77777777" w:rsidR="001F3B03" w:rsidRPr="006B6951" w:rsidRDefault="001F3B03" w:rsidP="006B695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6B6951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УФНС</w:t>
                        </w:r>
                      </w:p>
                    </w:txbxContent>
                  </v:textbox>
                </v:rect>
                <v:rect id="Rectangle 2251" o:spid="_x0000_s1134" style="position:absolute;left:8853;top:15837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P/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" filled="f" stroked="f">
                  <v:textbox inset="0,0,0,0">
                    <w:txbxContent>
                      <w:p w14:paraId="0E2630A7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52" o:spid="_x0000_s1135" style="position:absolute;left:15923;top:11866;width:11274;height:14485;visibility:visible;mso-wrap-style:square;v-text-anchor:top" coordsize="1127379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" path="m1127379,1448435l,e" filled="f" strokecolor="#3d6696" strokeweight="2pt">
                  <v:path arrowok="t" textboxrect="0,0,1127379,1448435"/>
                </v:shape>
                <v:shape id="Shape 2253" o:spid="_x0000_s1136" style="position:absolute;left:10382;top:5726;width:6866;height:6864;visibility:visible;mso-wrap-style:square;v-text-anchor:top" coordsize="686562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" path="m343281,c532892,,686562,153670,686562,343153v,189612,-153670,343282,-343281,343282c153670,686435,,532765,,343153,,153670,153670,,343281,xe" fillcolor="#4f81bd" stroked="f" strokeweight="0">
                  <v:path arrowok="t" textboxrect="0,0,686562,686435"/>
                </v:shape>
                <v:shape id="Shape 2254" o:spid="_x0000_s1137" style="position:absolute;left:10382;top:5726;width:6866;height:6864;visibility:visible;mso-wrap-style:square;v-text-anchor:top" coordsize="686562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" path="m,343153c,153670,153670,,343281,v,,,,,l343281,c532892,,686562,153670,686562,343153v,,,,,l686562,343153v,189612,-153670,343282,-343281,343282c343281,686435,343281,686435,343281,686435r,c153670,686435,,532765,,343153v,,,,,xe" filled="f" strokecolor="white" strokeweight="2pt">
                  <v:path arrowok="t" textboxrect="0,0,686562,686435"/>
                </v:shape>
                <v:rect id="Rectangle 2255" o:spid="_x0000_s1138" style="position:absolute;left:13808;top:8138;width:254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X8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COkwSub8ITkOt/AAAA//8DAFBLAQItABQABgAIAAAAIQDb4fbL7gAAAIUBAAATAAAAAAAA&#10;AAAAAAAAAAAAAABbQ29udGVudF9UeXBlc10ueG1sUEsBAi0AFAAGAAgAAAAhAFr0LFu/AAAAFQEA&#10;AAsAAAAAAAAAAAAAAAAAHwEAAF9yZWxzLy5yZWxzUEsBAi0AFAAGAAgAAAAhAH7BNfzHAAAA3QAA&#10;AA8AAAAAAAAAAAAAAAAABwIAAGRycy9kb3ducmV2LnhtbFBLBQYAAAAAAwADALcAAAD7AgAAAAA=&#10;" filled="f" stroked="f">
                  <v:textbox inset="0,0,0,0">
                    <w:txbxContent>
                      <w:p w14:paraId="2DF9E8AF" w14:textId="77777777" w:rsidR="001F3B03" w:rsidRDefault="001F3B03" w:rsidP="00DB11A8">
                        <w:r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" o:spid="_x0000_s1139" style="position:absolute;left:12401;top:8138;width:3783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u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I4Tq4vHAAAA3QAA&#10;AA8AAAAAAAAAAAAAAAAABwIAAGRycy9kb3ducmV2LnhtbFBLBQYAAAAAAwADALcAAAD7AgAAAAA=&#10;" filled="f" stroked="f">
                  <v:textbox inset="0,0,0,0">
                    <w:txbxContent>
                      <w:p w14:paraId="7643C751" w14:textId="77777777" w:rsidR="001F3B03" w:rsidRPr="00873046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ОВД</w:t>
                        </w:r>
                      </w:p>
                    </w:txbxContent>
                  </v:textbox>
                </v:rect>
                <v:rect id="Rectangle 2257" o:spid="_x0000_s1140" style="position:absolute;left:14510;top:9343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4Q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OFfDhDHAAAA3QAA&#10;AA8AAAAAAAAAAAAAAAAABwIAAGRycy9kb3ducmV2LnhtbFBLBQYAAAAAAwADALcAAAD7AgAAAAA=&#10;" filled="f" stroked="f">
                  <v:textbox inset="0,0,0,0">
                    <w:txbxContent>
                      <w:p w14:paraId="094DCE43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58" o:spid="_x0000_s1141" style="position:absolute;left:22791;top:8150;width:6003;height:17488;visibility:visible;mso-wrap-style:square;v-text-anchor:top" coordsize="600329,174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" path="m600329,1748790l,e" filled="f" strokecolor="#3d6696" strokeweight="2pt">
                  <v:path arrowok="t" textboxrect="0,0,600329,1748790"/>
                </v:shape>
                <v:shape id="Shape 2259" o:spid="_x0000_s1142" style="position:absolute;left:18245;top:1471;width:6864;height:6865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" path="m343154,c532765,,686435,153670,686435,343153v,189612,-153670,343282,-343281,343282c153670,686435,,532765,,343153,,153670,153670,,343154,xe" fillcolor="#4f81bd" stroked="f" strokeweight="0">
                  <v:path arrowok="t" textboxrect="0,0,686435,686435"/>
                </v:shape>
                <v:shape id="Shape 2260" o:spid="_x0000_s1143" style="position:absolute;left:18245;top:1471;width:6864;height:6865;visibility:visible;mso-wrap-style:square;v-text-anchor:top" coordsize="68643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" path="m,343153c,153670,153670,,343154,v,,,,,l343154,c532765,,686435,153670,686435,343153v,,,,,l686435,343153v,189612,-153670,343282,-343281,343282c343154,686435,343154,686435,343154,686435r,c153670,686435,,532765,,343153v,,,,,xe" filled="f" strokecolor="white" strokeweight="2pt">
                  <v:path arrowok="t" textboxrect="0,0,686435,686435"/>
                </v:shape>
                <v:rect id="Rectangle 2261" o:spid="_x0000_s1144" style="position:absolute;left:19203;top:3536;width:5218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lC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" filled="f" stroked="f">
                  <v:textbox inset="0,0,0,0">
                    <w:txbxContent>
                      <w:p w14:paraId="423C7B06" w14:textId="77777777" w:rsidR="001F3B03" w:rsidRPr="00873046" w:rsidRDefault="001F3B03" w:rsidP="00DB11A8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873046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</w:rPr>
                          <w:t>КДН и ЗП</w:t>
                        </w:r>
                      </w:p>
                    </w:txbxContent>
                  </v:textbox>
                </v:rect>
                <v:rect id="Rectangle 2262" o:spid="_x0000_s1145" style="position:absolute;left:23151;top:4555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c1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" filled="f" stroked="f">
                  <v:textbox inset="0,0,0,0">
                    <w:txbxContent>
                      <w:p w14:paraId="64B89CEE" w14:textId="77777777" w:rsidR="001F3B03" w:rsidRDefault="001F3B03" w:rsidP="00DB11A8">
                        <w:r>
                          <w:rPr>
                            <w:rFonts w:ascii="Calibri" w:eastAsia="Calibri" w:hAnsi="Calibri" w:cs="Calibri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2DAABCA" w14:textId="77777777" w:rsidR="00193364" w:rsidRDefault="00193364" w:rsidP="00DB11A8">
      <w:pPr>
        <w:spacing w:after="0"/>
        <w:ind w:left="991" w:right="-121"/>
      </w:pPr>
    </w:p>
    <w:p w14:paraId="59FD2EC9" w14:textId="77777777" w:rsidR="00E763D6" w:rsidRDefault="00E763D6" w:rsidP="009D17C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</w:pPr>
    </w:p>
    <w:p w14:paraId="60F8BD05" w14:textId="77777777" w:rsidR="003F35F9" w:rsidRPr="005C75BE" w:rsidRDefault="00DC5FEE" w:rsidP="001F5DDA">
      <w:pPr>
        <w:shd w:val="clear" w:color="auto" w:fill="FFFFFF"/>
        <w:spacing w:after="0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</w:pPr>
      <w:r w:rsidRPr="005C75BE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 xml:space="preserve">8.2. </w:t>
      </w:r>
      <w:r w:rsidR="003F35F9" w:rsidRPr="005C75BE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План мероприятий по профилактике детского дорожно-транспортного травматизма</w:t>
      </w:r>
      <w:r w:rsidR="005C75BE" w:rsidRPr="005C75BE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.</w:t>
      </w:r>
    </w:p>
    <w:p w14:paraId="41784727" w14:textId="77777777" w:rsidR="00DC5FEE" w:rsidRPr="00DC5FEE" w:rsidRDefault="00DC5FEE" w:rsidP="00DC5F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tbl>
      <w:tblPr>
        <w:tblStyle w:val="1c"/>
        <w:tblW w:w="15450" w:type="dxa"/>
        <w:tblInd w:w="-998" w:type="dxa"/>
        <w:tblLook w:val="04A0" w:firstRow="1" w:lastRow="0" w:firstColumn="1" w:lastColumn="0" w:noHBand="0" w:noVBand="1"/>
      </w:tblPr>
      <w:tblGrid>
        <w:gridCol w:w="1135"/>
        <w:gridCol w:w="2242"/>
        <w:gridCol w:w="6322"/>
        <w:gridCol w:w="1926"/>
        <w:gridCol w:w="3825"/>
      </w:tblGrid>
      <w:tr w:rsidR="003F35F9" w:rsidRPr="00E0340C" w14:paraId="20DF1412" w14:textId="77777777" w:rsidTr="005C75BE">
        <w:trPr>
          <w:trHeight w:val="667"/>
        </w:trPr>
        <w:tc>
          <w:tcPr>
            <w:tcW w:w="1135" w:type="dxa"/>
            <w:hideMark/>
          </w:tcPr>
          <w:p w14:paraId="3E4E70F2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b/>
                <w:bCs/>
                <w:color w:val="111111"/>
                <w:sz w:val="24"/>
                <w:szCs w:val="24"/>
              </w:rPr>
              <w:t>№ п/п</w:t>
            </w:r>
          </w:p>
        </w:tc>
        <w:tc>
          <w:tcPr>
            <w:tcW w:w="2242" w:type="dxa"/>
            <w:hideMark/>
          </w:tcPr>
          <w:p w14:paraId="624FBC38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b/>
                <w:bCs/>
                <w:color w:val="111111"/>
                <w:sz w:val="24"/>
                <w:szCs w:val="24"/>
              </w:rPr>
              <w:t>Дата</w:t>
            </w:r>
          </w:p>
        </w:tc>
        <w:tc>
          <w:tcPr>
            <w:tcW w:w="6322" w:type="dxa"/>
            <w:hideMark/>
          </w:tcPr>
          <w:p w14:paraId="27F4950D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b/>
                <w:bCs/>
                <w:color w:val="111111"/>
                <w:sz w:val="24"/>
                <w:szCs w:val="24"/>
              </w:rPr>
              <w:t>Мероприятие</w:t>
            </w:r>
          </w:p>
        </w:tc>
        <w:tc>
          <w:tcPr>
            <w:tcW w:w="1926" w:type="dxa"/>
            <w:hideMark/>
          </w:tcPr>
          <w:p w14:paraId="6D06CBFE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b/>
                <w:bCs/>
                <w:color w:val="111111"/>
                <w:sz w:val="24"/>
                <w:szCs w:val="24"/>
              </w:rPr>
              <w:t>Участники</w:t>
            </w:r>
          </w:p>
        </w:tc>
        <w:tc>
          <w:tcPr>
            <w:tcW w:w="3825" w:type="dxa"/>
            <w:hideMark/>
          </w:tcPr>
          <w:p w14:paraId="38CCB8EC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b/>
                <w:bCs/>
                <w:color w:val="111111"/>
                <w:sz w:val="24"/>
                <w:szCs w:val="24"/>
              </w:rPr>
              <w:t>Ответственный</w:t>
            </w:r>
          </w:p>
        </w:tc>
      </w:tr>
      <w:tr w:rsidR="003F35F9" w:rsidRPr="00E0340C" w14:paraId="4E3758ED" w14:textId="77777777" w:rsidTr="006C2B62">
        <w:trPr>
          <w:trHeight w:val="974"/>
        </w:trPr>
        <w:tc>
          <w:tcPr>
            <w:tcW w:w="1135" w:type="dxa"/>
            <w:hideMark/>
          </w:tcPr>
          <w:p w14:paraId="2911C451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1.</w:t>
            </w:r>
          </w:p>
        </w:tc>
        <w:tc>
          <w:tcPr>
            <w:tcW w:w="2242" w:type="dxa"/>
            <w:hideMark/>
          </w:tcPr>
          <w:p w14:paraId="29A51FBC" w14:textId="43CACFED" w:rsidR="003F35F9" w:rsidRPr="00E0340C" w:rsidRDefault="001F5DDA" w:rsidP="00E763D6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19</w:t>
            </w:r>
            <w:r w:rsidR="003F35F9" w:rsidRPr="00E0340C">
              <w:rPr>
                <w:color w:val="111111"/>
                <w:sz w:val="24"/>
                <w:szCs w:val="24"/>
              </w:rPr>
              <w:t>.08</w:t>
            </w:r>
            <w:r w:rsidR="005C75BE">
              <w:rPr>
                <w:color w:val="111111"/>
                <w:sz w:val="24"/>
                <w:szCs w:val="24"/>
              </w:rPr>
              <w:t xml:space="preserve"> </w:t>
            </w:r>
            <w:r w:rsidR="003F35F9" w:rsidRPr="00E0340C">
              <w:rPr>
                <w:color w:val="111111"/>
                <w:sz w:val="24"/>
                <w:szCs w:val="24"/>
              </w:rPr>
              <w:t>-</w:t>
            </w:r>
            <w:r w:rsidR="005C75BE">
              <w:rPr>
                <w:color w:val="111111"/>
                <w:sz w:val="24"/>
                <w:szCs w:val="24"/>
              </w:rPr>
              <w:t xml:space="preserve"> 21.09.</w:t>
            </w:r>
            <w:r w:rsidR="00E763D6">
              <w:rPr>
                <w:color w:val="111111"/>
                <w:sz w:val="24"/>
                <w:szCs w:val="24"/>
              </w:rPr>
              <w:t>22</w:t>
            </w:r>
            <w:r w:rsidR="005C75BE">
              <w:rPr>
                <w:color w:val="111111"/>
                <w:sz w:val="24"/>
                <w:szCs w:val="24"/>
              </w:rPr>
              <w:t>г.</w:t>
            </w:r>
          </w:p>
        </w:tc>
        <w:tc>
          <w:tcPr>
            <w:tcW w:w="6322" w:type="dxa"/>
            <w:hideMark/>
          </w:tcPr>
          <w:p w14:paraId="3EBF2DA3" w14:textId="77777777" w:rsidR="003F35F9" w:rsidRPr="00E0340C" w:rsidRDefault="005C75BE" w:rsidP="005C75BE">
            <w:pPr>
              <w:rPr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1.</w:t>
            </w:r>
            <w:r>
              <w:rPr>
                <w:color w:val="111111"/>
                <w:sz w:val="24"/>
                <w:szCs w:val="24"/>
              </w:rPr>
              <w:t xml:space="preserve"> </w:t>
            </w:r>
            <w:r w:rsidR="003F35F9" w:rsidRPr="00E0340C">
              <w:rPr>
                <w:color w:val="111111"/>
                <w:sz w:val="24"/>
                <w:szCs w:val="24"/>
              </w:rPr>
              <w:t>Акция «В центре внимания – дети»</w:t>
            </w:r>
            <w:r>
              <w:rPr>
                <w:color w:val="111111"/>
                <w:sz w:val="24"/>
                <w:szCs w:val="24"/>
              </w:rPr>
              <w:t>.</w:t>
            </w:r>
          </w:p>
          <w:p w14:paraId="4746A4D9" w14:textId="77777777" w:rsidR="003F35F9" w:rsidRPr="00E0340C" w:rsidRDefault="005C75BE" w:rsidP="005C75BE">
            <w:pPr>
              <w:rPr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2.</w:t>
            </w:r>
            <w:r>
              <w:rPr>
                <w:color w:val="111111"/>
                <w:sz w:val="24"/>
                <w:szCs w:val="24"/>
              </w:rPr>
              <w:t xml:space="preserve"> </w:t>
            </w:r>
            <w:r w:rsidR="003F35F9" w:rsidRPr="00E0340C">
              <w:rPr>
                <w:color w:val="111111"/>
                <w:sz w:val="24"/>
                <w:szCs w:val="24"/>
              </w:rPr>
              <w:t xml:space="preserve">Проведение </w:t>
            </w:r>
            <w:r w:rsidR="003F35F9">
              <w:rPr>
                <w:color w:val="111111"/>
                <w:sz w:val="24"/>
                <w:szCs w:val="24"/>
              </w:rPr>
              <w:t xml:space="preserve">бесед и </w:t>
            </w:r>
            <w:r w:rsidR="003F35F9" w:rsidRPr="00E0340C">
              <w:rPr>
                <w:color w:val="111111"/>
                <w:sz w:val="24"/>
                <w:szCs w:val="24"/>
              </w:rPr>
              <w:t>уроков безопасности</w:t>
            </w:r>
            <w:r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1926" w:type="dxa"/>
            <w:hideMark/>
          </w:tcPr>
          <w:p w14:paraId="7C2F027A" w14:textId="77777777" w:rsidR="003F35F9" w:rsidRPr="00E0340C" w:rsidRDefault="003F35F9" w:rsidP="006C2B62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</w:t>
            </w:r>
            <w:r w:rsidR="006C2B62">
              <w:rPr>
                <w:color w:val="111111"/>
                <w:sz w:val="24"/>
                <w:szCs w:val="24"/>
              </w:rPr>
              <w:t xml:space="preserve"> </w:t>
            </w:r>
            <w:r>
              <w:rPr>
                <w:color w:val="111111"/>
                <w:sz w:val="24"/>
                <w:szCs w:val="24"/>
              </w:rPr>
              <w:t>-</w:t>
            </w:r>
            <w:r w:rsidR="006C2B62">
              <w:rPr>
                <w:color w:val="111111"/>
                <w:sz w:val="24"/>
                <w:szCs w:val="24"/>
              </w:rPr>
              <w:t xml:space="preserve"> 4, дошкольные группы</w:t>
            </w:r>
          </w:p>
        </w:tc>
        <w:tc>
          <w:tcPr>
            <w:tcW w:w="3825" w:type="dxa"/>
            <w:hideMark/>
          </w:tcPr>
          <w:p w14:paraId="327F06DF" w14:textId="77777777" w:rsidR="003F35F9" w:rsidRPr="00E0340C" w:rsidRDefault="005C75BE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Классные </w:t>
            </w:r>
            <w:r w:rsidR="003F35F9" w:rsidRPr="00E0340C">
              <w:rPr>
                <w:color w:val="111111"/>
                <w:sz w:val="24"/>
                <w:szCs w:val="24"/>
              </w:rPr>
              <w:t>руководители</w:t>
            </w:r>
            <w:r w:rsidR="003F35F9">
              <w:rPr>
                <w:color w:val="111111"/>
                <w:sz w:val="24"/>
                <w:szCs w:val="24"/>
              </w:rPr>
              <w:t>, воспитатели дошк</w:t>
            </w:r>
            <w:r>
              <w:rPr>
                <w:color w:val="111111"/>
                <w:sz w:val="24"/>
                <w:szCs w:val="24"/>
              </w:rPr>
              <w:t>ольных</w:t>
            </w:r>
            <w:r w:rsidR="003F35F9">
              <w:rPr>
                <w:color w:val="111111"/>
                <w:sz w:val="24"/>
                <w:szCs w:val="24"/>
              </w:rPr>
              <w:t xml:space="preserve"> гр</w:t>
            </w:r>
            <w:r>
              <w:rPr>
                <w:color w:val="111111"/>
                <w:sz w:val="24"/>
                <w:szCs w:val="24"/>
              </w:rPr>
              <w:t>упп</w:t>
            </w:r>
          </w:p>
        </w:tc>
      </w:tr>
      <w:tr w:rsidR="003F35F9" w:rsidRPr="00E0340C" w14:paraId="65C4AA17" w14:textId="77777777" w:rsidTr="005C75BE">
        <w:trPr>
          <w:trHeight w:val="414"/>
        </w:trPr>
        <w:tc>
          <w:tcPr>
            <w:tcW w:w="1135" w:type="dxa"/>
            <w:hideMark/>
          </w:tcPr>
          <w:p w14:paraId="3C5B539D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2.</w:t>
            </w:r>
          </w:p>
        </w:tc>
        <w:tc>
          <w:tcPr>
            <w:tcW w:w="2242" w:type="dxa"/>
            <w:hideMark/>
          </w:tcPr>
          <w:p w14:paraId="16A38DDF" w14:textId="77777777" w:rsidR="003F35F9" w:rsidRPr="00E0340C" w:rsidRDefault="005C75BE" w:rsidP="00A423D4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</w:t>
            </w:r>
            <w:r w:rsidR="00A423D4">
              <w:rPr>
                <w:color w:val="111111"/>
                <w:sz w:val="24"/>
                <w:szCs w:val="24"/>
              </w:rPr>
              <w:t>3</w:t>
            </w:r>
            <w:r>
              <w:rPr>
                <w:color w:val="111111"/>
                <w:sz w:val="24"/>
                <w:szCs w:val="24"/>
              </w:rPr>
              <w:t>-1</w:t>
            </w:r>
            <w:r w:rsidR="00A423D4">
              <w:rPr>
                <w:color w:val="111111"/>
                <w:sz w:val="24"/>
                <w:szCs w:val="24"/>
              </w:rPr>
              <w:t>6</w:t>
            </w:r>
            <w:r>
              <w:rPr>
                <w:color w:val="111111"/>
                <w:sz w:val="24"/>
                <w:szCs w:val="24"/>
              </w:rPr>
              <w:t>.09.</w:t>
            </w:r>
            <w:r w:rsidR="00E763D6">
              <w:rPr>
                <w:color w:val="111111"/>
                <w:sz w:val="24"/>
                <w:szCs w:val="24"/>
              </w:rPr>
              <w:t>22</w:t>
            </w:r>
            <w:r>
              <w:rPr>
                <w:color w:val="111111"/>
                <w:sz w:val="24"/>
                <w:szCs w:val="24"/>
              </w:rPr>
              <w:t>г.</w:t>
            </w:r>
          </w:p>
        </w:tc>
        <w:tc>
          <w:tcPr>
            <w:tcW w:w="6322" w:type="dxa"/>
            <w:hideMark/>
          </w:tcPr>
          <w:p w14:paraId="1B8663B4" w14:textId="77777777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Беседы</w:t>
            </w:r>
            <w:r w:rsidRPr="00E0340C">
              <w:rPr>
                <w:color w:val="111111"/>
                <w:sz w:val="24"/>
                <w:szCs w:val="24"/>
              </w:rPr>
              <w:t xml:space="preserve"> «День без автомобиля» (по плану)</w:t>
            </w:r>
            <w:r w:rsidR="005C75BE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1926" w:type="dxa"/>
            <w:hideMark/>
          </w:tcPr>
          <w:p w14:paraId="0DABB301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</w:t>
            </w:r>
            <w:r w:rsidR="006C2B62">
              <w:rPr>
                <w:color w:val="111111"/>
                <w:sz w:val="24"/>
                <w:szCs w:val="24"/>
              </w:rPr>
              <w:t xml:space="preserve"> </w:t>
            </w:r>
            <w:r>
              <w:rPr>
                <w:color w:val="111111"/>
                <w:sz w:val="24"/>
                <w:szCs w:val="24"/>
              </w:rPr>
              <w:t>-</w:t>
            </w:r>
            <w:r w:rsidR="006C2B62">
              <w:rPr>
                <w:color w:val="111111"/>
                <w:sz w:val="24"/>
                <w:szCs w:val="24"/>
              </w:rPr>
              <w:t xml:space="preserve"> </w:t>
            </w:r>
            <w:r>
              <w:rPr>
                <w:color w:val="111111"/>
                <w:sz w:val="24"/>
                <w:szCs w:val="24"/>
              </w:rPr>
              <w:t>4</w:t>
            </w:r>
          </w:p>
        </w:tc>
        <w:tc>
          <w:tcPr>
            <w:tcW w:w="3825" w:type="dxa"/>
            <w:hideMark/>
          </w:tcPr>
          <w:p w14:paraId="0EFEF333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Кл</w:t>
            </w:r>
            <w:r w:rsidR="005C75BE">
              <w:rPr>
                <w:color w:val="111111"/>
                <w:sz w:val="24"/>
                <w:szCs w:val="24"/>
              </w:rPr>
              <w:t>ассные</w:t>
            </w:r>
            <w:r>
              <w:rPr>
                <w:color w:val="111111"/>
                <w:sz w:val="24"/>
                <w:szCs w:val="24"/>
              </w:rPr>
              <w:t xml:space="preserve"> рук</w:t>
            </w:r>
            <w:r w:rsidR="005C75BE">
              <w:rPr>
                <w:color w:val="111111"/>
                <w:sz w:val="24"/>
                <w:szCs w:val="24"/>
              </w:rPr>
              <w:t>оводители</w:t>
            </w:r>
          </w:p>
        </w:tc>
      </w:tr>
      <w:tr w:rsidR="003F35F9" w:rsidRPr="00E0340C" w14:paraId="6CBE5612" w14:textId="77777777" w:rsidTr="005C75BE">
        <w:tc>
          <w:tcPr>
            <w:tcW w:w="1135" w:type="dxa"/>
            <w:hideMark/>
          </w:tcPr>
          <w:p w14:paraId="44BE27E5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3.</w:t>
            </w:r>
          </w:p>
        </w:tc>
        <w:tc>
          <w:tcPr>
            <w:tcW w:w="2242" w:type="dxa"/>
            <w:hideMark/>
          </w:tcPr>
          <w:p w14:paraId="4E0D597A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Ежедневно</w:t>
            </w:r>
          </w:p>
        </w:tc>
        <w:tc>
          <w:tcPr>
            <w:tcW w:w="6322" w:type="dxa"/>
            <w:hideMark/>
          </w:tcPr>
          <w:p w14:paraId="712E7CA0" w14:textId="77777777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Проведение «Минуток безопасности»</w:t>
            </w:r>
          </w:p>
        </w:tc>
        <w:tc>
          <w:tcPr>
            <w:tcW w:w="1926" w:type="dxa"/>
            <w:hideMark/>
          </w:tcPr>
          <w:p w14:paraId="1F700821" w14:textId="77777777" w:rsidR="003F35F9" w:rsidRPr="00E0340C" w:rsidRDefault="006C2B62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1 - 4, дошкольные группы</w:t>
            </w:r>
          </w:p>
        </w:tc>
        <w:tc>
          <w:tcPr>
            <w:tcW w:w="3825" w:type="dxa"/>
            <w:hideMark/>
          </w:tcPr>
          <w:p w14:paraId="27F49329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Воспитатели ГПД</w:t>
            </w:r>
            <w:r w:rsidR="005C75BE">
              <w:rPr>
                <w:color w:val="111111"/>
                <w:sz w:val="24"/>
                <w:szCs w:val="24"/>
              </w:rPr>
              <w:t xml:space="preserve">, воспитатели дошкольных </w:t>
            </w:r>
            <w:r>
              <w:rPr>
                <w:color w:val="111111"/>
                <w:sz w:val="24"/>
                <w:szCs w:val="24"/>
              </w:rPr>
              <w:t>гр</w:t>
            </w:r>
            <w:r w:rsidR="005C75BE">
              <w:rPr>
                <w:color w:val="111111"/>
                <w:sz w:val="24"/>
                <w:szCs w:val="24"/>
              </w:rPr>
              <w:t>упп</w:t>
            </w:r>
          </w:p>
        </w:tc>
      </w:tr>
      <w:tr w:rsidR="003F35F9" w:rsidRPr="00E0340C" w14:paraId="018D9FCF" w14:textId="77777777" w:rsidTr="005C75BE">
        <w:trPr>
          <w:trHeight w:val="712"/>
        </w:trPr>
        <w:tc>
          <w:tcPr>
            <w:tcW w:w="1135" w:type="dxa"/>
            <w:hideMark/>
          </w:tcPr>
          <w:p w14:paraId="5CF8E9FF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4.</w:t>
            </w:r>
          </w:p>
        </w:tc>
        <w:tc>
          <w:tcPr>
            <w:tcW w:w="2242" w:type="dxa"/>
            <w:hideMark/>
          </w:tcPr>
          <w:p w14:paraId="5435C669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Сентябрь -</w:t>
            </w:r>
          </w:p>
          <w:p w14:paraId="2E097DC4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май</w:t>
            </w:r>
          </w:p>
        </w:tc>
        <w:tc>
          <w:tcPr>
            <w:tcW w:w="6322" w:type="dxa"/>
            <w:hideMark/>
          </w:tcPr>
          <w:p w14:paraId="3D2A96F4" w14:textId="77777777" w:rsidR="003F35F9" w:rsidRPr="00E0340C" w:rsidRDefault="005C75BE" w:rsidP="005C75BE">
            <w:pPr>
              <w:rPr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1.</w:t>
            </w:r>
            <w:r>
              <w:rPr>
                <w:color w:val="111111"/>
                <w:sz w:val="24"/>
                <w:szCs w:val="24"/>
              </w:rPr>
              <w:t xml:space="preserve"> </w:t>
            </w:r>
            <w:r w:rsidR="003F35F9" w:rsidRPr="00E0340C">
              <w:rPr>
                <w:color w:val="111111"/>
                <w:sz w:val="24"/>
                <w:szCs w:val="24"/>
              </w:rPr>
              <w:t>Встреча с инспектором ИДН «Д</w:t>
            </w:r>
            <w:r>
              <w:rPr>
                <w:color w:val="111111"/>
                <w:sz w:val="24"/>
                <w:szCs w:val="24"/>
              </w:rPr>
              <w:t>орога глазами ребенка».</w:t>
            </w:r>
            <w:r w:rsidR="003F35F9">
              <w:rPr>
                <w:color w:val="111111"/>
                <w:sz w:val="24"/>
                <w:szCs w:val="24"/>
              </w:rPr>
              <w:t xml:space="preserve"> </w:t>
            </w:r>
            <w:r w:rsidRPr="005C75BE">
              <w:rPr>
                <w:b/>
                <w:color w:val="111111"/>
                <w:sz w:val="24"/>
                <w:szCs w:val="24"/>
              </w:rPr>
              <w:t>2.</w:t>
            </w:r>
            <w:r>
              <w:rPr>
                <w:color w:val="111111"/>
                <w:sz w:val="24"/>
                <w:szCs w:val="24"/>
              </w:rPr>
              <w:t xml:space="preserve"> В</w:t>
            </w:r>
            <w:r w:rsidR="003F35F9" w:rsidRPr="00E0340C">
              <w:rPr>
                <w:color w:val="111111"/>
                <w:sz w:val="24"/>
                <w:szCs w:val="24"/>
              </w:rPr>
              <w:t>стреча с сотрудниками ГАИ «ДТП»</w:t>
            </w:r>
            <w:r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1926" w:type="dxa"/>
            <w:hideMark/>
          </w:tcPr>
          <w:p w14:paraId="25EDE4CF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</w:t>
            </w:r>
            <w:r w:rsidR="006C2B62">
              <w:rPr>
                <w:color w:val="111111"/>
                <w:sz w:val="24"/>
                <w:szCs w:val="24"/>
              </w:rPr>
              <w:t xml:space="preserve"> </w:t>
            </w:r>
            <w:r>
              <w:rPr>
                <w:color w:val="111111"/>
                <w:sz w:val="24"/>
                <w:szCs w:val="24"/>
              </w:rPr>
              <w:t>-</w:t>
            </w:r>
            <w:r w:rsidR="006C2B62">
              <w:rPr>
                <w:color w:val="111111"/>
                <w:sz w:val="24"/>
                <w:szCs w:val="24"/>
              </w:rPr>
              <w:t xml:space="preserve"> </w:t>
            </w:r>
            <w:r>
              <w:rPr>
                <w:color w:val="111111"/>
                <w:sz w:val="24"/>
                <w:szCs w:val="24"/>
              </w:rPr>
              <w:t>4</w:t>
            </w:r>
          </w:p>
        </w:tc>
        <w:tc>
          <w:tcPr>
            <w:tcW w:w="3825" w:type="dxa"/>
            <w:hideMark/>
          </w:tcPr>
          <w:p w14:paraId="326FAEB2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Инспекторы</w:t>
            </w:r>
          </w:p>
        </w:tc>
      </w:tr>
      <w:tr w:rsidR="003F35F9" w:rsidRPr="00E0340C" w14:paraId="043211D6" w14:textId="77777777" w:rsidTr="006C2B62">
        <w:trPr>
          <w:trHeight w:val="987"/>
        </w:trPr>
        <w:tc>
          <w:tcPr>
            <w:tcW w:w="1135" w:type="dxa"/>
            <w:hideMark/>
          </w:tcPr>
          <w:p w14:paraId="31388411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5.</w:t>
            </w:r>
          </w:p>
        </w:tc>
        <w:tc>
          <w:tcPr>
            <w:tcW w:w="2242" w:type="dxa"/>
            <w:hideMark/>
          </w:tcPr>
          <w:p w14:paraId="602F5F09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1 раз в месяц</w:t>
            </w:r>
          </w:p>
        </w:tc>
        <w:tc>
          <w:tcPr>
            <w:tcW w:w="6322" w:type="dxa"/>
            <w:hideMark/>
          </w:tcPr>
          <w:p w14:paraId="145DBFF7" w14:textId="77777777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Просмотр тематических видеофильмов</w:t>
            </w:r>
            <w:r w:rsidR="005C75BE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1926" w:type="dxa"/>
            <w:hideMark/>
          </w:tcPr>
          <w:p w14:paraId="6B9A20DF" w14:textId="77777777" w:rsidR="003F35F9" w:rsidRPr="00E0340C" w:rsidRDefault="006C2B62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1 - 4, дошкольные группы</w:t>
            </w:r>
          </w:p>
        </w:tc>
        <w:tc>
          <w:tcPr>
            <w:tcW w:w="3825" w:type="dxa"/>
            <w:hideMark/>
          </w:tcPr>
          <w:p w14:paraId="12EC096B" w14:textId="77777777" w:rsidR="003F35F9" w:rsidRPr="00E0340C" w:rsidRDefault="005C75BE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Классные </w:t>
            </w:r>
            <w:r w:rsidRPr="00E0340C">
              <w:rPr>
                <w:color w:val="111111"/>
                <w:sz w:val="24"/>
                <w:szCs w:val="24"/>
              </w:rPr>
              <w:t>руководители</w:t>
            </w:r>
            <w:r>
              <w:rPr>
                <w:color w:val="111111"/>
                <w:sz w:val="24"/>
                <w:szCs w:val="24"/>
              </w:rPr>
              <w:t>, воспитатели дошкольных групп</w:t>
            </w:r>
          </w:p>
        </w:tc>
      </w:tr>
      <w:tr w:rsidR="003F35F9" w:rsidRPr="00E0340C" w14:paraId="1ADF9BEC" w14:textId="77777777" w:rsidTr="006C2B62">
        <w:trPr>
          <w:trHeight w:val="716"/>
        </w:trPr>
        <w:tc>
          <w:tcPr>
            <w:tcW w:w="1135" w:type="dxa"/>
            <w:hideMark/>
          </w:tcPr>
          <w:p w14:paraId="0FE2E88E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6.</w:t>
            </w:r>
          </w:p>
        </w:tc>
        <w:tc>
          <w:tcPr>
            <w:tcW w:w="2242" w:type="dxa"/>
            <w:hideMark/>
          </w:tcPr>
          <w:p w14:paraId="0F0050B4" w14:textId="77777777" w:rsidR="003F35F9" w:rsidRPr="00E0340C" w:rsidRDefault="005C75BE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16.11.</w:t>
            </w:r>
            <w:r w:rsidR="00E763D6">
              <w:rPr>
                <w:color w:val="111111"/>
                <w:sz w:val="24"/>
                <w:szCs w:val="24"/>
              </w:rPr>
              <w:t>22</w:t>
            </w:r>
            <w:r>
              <w:rPr>
                <w:color w:val="111111"/>
                <w:sz w:val="24"/>
                <w:szCs w:val="24"/>
              </w:rPr>
              <w:t>г.</w:t>
            </w:r>
          </w:p>
        </w:tc>
        <w:tc>
          <w:tcPr>
            <w:tcW w:w="6322" w:type="dxa"/>
            <w:hideMark/>
          </w:tcPr>
          <w:p w14:paraId="1A24B6F3" w14:textId="757EC1E9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Сюжетно</w:t>
            </w:r>
            <w:r w:rsidR="00BE29BE">
              <w:rPr>
                <w:color w:val="111111"/>
                <w:sz w:val="24"/>
                <w:szCs w:val="24"/>
              </w:rPr>
              <w:t>-</w:t>
            </w:r>
            <w:r>
              <w:rPr>
                <w:color w:val="111111"/>
                <w:sz w:val="24"/>
                <w:szCs w:val="24"/>
              </w:rPr>
              <w:t>р</w:t>
            </w:r>
            <w:r w:rsidRPr="00E0340C">
              <w:rPr>
                <w:color w:val="111111"/>
                <w:sz w:val="24"/>
                <w:szCs w:val="24"/>
              </w:rPr>
              <w:t>олевая игра «Будь осторожен!»</w:t>
            </w:r>
          </w:p>
        </w:tc>
        <w:tc>
          <w:tcPr>
            <w:tcW w:w="1926" w:type="dxa"/>
            <w:hideMark/>
          </w:tcPr>
          <w:p w14:paraId="0D8B4C8A" w14:textId="77777777" w:rsidR="003F35F9" w:rsidRPr="00E0340C" w:rsidRDefault="009D17C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д</w:t>
            </w:r>
            <w:r w:rsidR="006C2B62">
              <w:rPr>
                <w:color w:val="111111"/>
                <w:sz w:val="24"/>
                <w:szCs w:val="24"/>
              </w:rPr>
              <w:t>ошкольные группы</w:t>
            </w:r>
          </w:p>
        </w:tc>
        <w:tc>
          <w:tcPr>
            <w:tcW w:w="3825" w:type="dxa"/>
            <w:hideMark/>
          </w:tcPr>
          <w:p w14:paraId="34040FD1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Воспитатели дошк</w:t>
            </w:r>
            <w:r w:rsidR="005C75BE">
              <w:rPr>
                <w:color w:val="111111"/>
                <w:sz w:val="24"/>
                <w:szCs w:val="24"/>
              </w:rPr>
              <w:t>ольных групп</w:t>
            </w:r>
          </w:p>
        </w:tc>
      </w:tr>
      <w:tr w:rsidR="003F35F9" w:rsidRPr="00E0340C" w14:paraId="3FF5174C" w14:textId="77777777" w:rsidTr="005C75BE">
        <w:trPr>
          <w:trHeight w:val="397"/>
        </w:trPr>
        <w:tc>
          <w:tcPr>
            <w:tcW w:w="1135" w:type="dxa"/>
            <w:hideMark/>
          </w:tcPr>
          <w:p w14:paraId="0F6D5BCB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7.</w:t>
            </w:r>
          </w:p>
        </w:tc>
        <w:tc>
          <w:tcPr>
            <w:tcW w:w="2242" w:type="dxa"/>
            <w:hideMark/>
          </w:tcPr>
          <w:p w14:paraId="716730EB" w14:textId="77777777" w:rsidR="003F35F9" w:rsidRPr="00E0340C" w:rsidRDefault="005C75BE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14.12.</w:t>
            </w:r>
            <w:r w:rsidR="00A423D4">
              <w:rPr>
                <w:color w:val="111111"/>
                <w:sz w:val="24"/>
                <w:szCs w:val="24"/>
              </w:rPr>
              <w:t>22</w:t>
            </w:r>
            <w:r>
              <w:rPr>
                <w:color w:val="111111"/>
                <w:sz w:val="24"/>
                <w:szCs w:val="24"/>
              </w:rPr>
              <w:t>г.</w:t>
            </w:r>
          </w:p>
        </w:tc>
        <w:tc>
          <w:tcPr>
            <w:tcW w:w="6322" w:type="dxa"/>
            <w:hideMark/>
          </w:tcPr>
          <w:p w14:paraId="1ECC8DBA" w14:textId="77777777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Викторина «Знай и повторяй!»</w:t>
            </w:r>
          </w:p>
        </w:tc>
        <w:tc>
          <w:tcPr>
            <w:tcW w:w="1926" w:type="dxa"/>
            <w:hideMark/>
          </w:tcPr>
          <w:p w14:paraId="2865D0D8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1</w:t>
            </w:r>
            <w:r>
              <w:rPr>
                <w:color w:val="111111"/>
                <w:sz w:val="24"/>
                <w:szCs w:val="24"/>
              </w:rPr>
              <w:t xml:space="preserve"> - 4</w:t>
            </w:r>
          </w:p>
        </w:tc>
        <w:tc>
          <w:tcPr>
            <w:tcW w:w="3825" w:type="dxa"/>
            <w:hideMark/>
          </w:tcPr>
          <w:p w14:paraId="6509B1C1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Кл</w:t>
            </w:r>
            <w:r w:rsidR="005C75BE">
              <w:rPr>
                <w:color w:val="111111"/>
                <w:sz w:val="24"/>
                <w:szCs w:val="24"/>
              </w:rPr>
              <w:t>ассные руководители</w:t>
            </w:r>
          </w:p>
        </w:tc>
      </w:tr>
      <w:tr w:rsidR="003F35F9" w:rsidRPr="00E0340C" w14:paraId="359FAB08" w14:textId="77777777" w:rsidTr="005C75BE">
        <w:trPr>
          <w:trHeight w:val="413"/>
        </w:trPr>
        <w:tc>
          <w:tcPr>
            <w:tcW w:w="1135" w:type="dxa"/>
            <w:hideMark/>
          </w:tcPr>
          <w:p w14:paraId="388BA4D0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8.</w:t>
            </w:r>
          </w:p>
        </w:tc>
        <w:tc>
          <w:tcPr>
            <w:tcW w:w="2242" w:type="dxa"/>
            <w:hideMark/>
          </w:tcPr>
          <w:p w14:paraId="603E901C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Октябрь, май</w:t>
            </w:r>
          </w:p>
        </w:tc>
        <w:tc>
          <w:tcPr>
            <w:tcW w:w="6322" w:type="dxa"/>
            <w:hideMark/>
          </w:tcPr>
          <w:p w14:paraId="5B2B6620" w14:textId="77777777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Проведение Дней здоровья</w:t>
            </w:r>
            <w:r w:rsidR="005C75BE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1926" w:type="dxa"/>
            <w:hideMark/>
          </w:tcPr>
          <w:p w14:paraId="2AF9BF4E" w14:textId="77777777" w:rsidR="003F35F9" w:rsidRPr="00E0340C" w:rsidRDefault="006C2B62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1 - 4, дошкольные группы</w:t>
            </w:r>
          </w:p>
        </w:tc>
        <w:tc>
          <w:tcPr>
            <w:tcW w:w="3825" w:type="dxa"/>
            <w:hideMark/>
          </w:tcPr>
          <w:p w14:paraId="4A2CD978" w14:textId="77777777" w:rsidR="003F35F9" w:rsidRPr="00E0340C" w:rsidRDefault="006C2B62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Классные </w:t>
            </w:r>
            <w:r w:rsidRPr="00E0340C">
              <w:rPr>
                <w:color w:val="111111"/>
                <w:sz w:val="24"/>
                <w:szCs w:val="24"/>
              </w:rPr>
              <w:t>руководители</w:t>
            </w:r>
            <w:r>
              <w:rPr>
                <w:color w:val="111111"/>
                <w:sz w:val="24"/>
                <w:szCs w:val="24"/>
              </w:rPr>
              <w:t>, воспитатели дошкольных групп</w:t>
            </w:r>
          </w:p>
        </w:tc>
      </w:tr>
      <w:tr w:rsidR="003F35F9" w:rsidRPr="00E0340C" w14:paraId="7B35DE51" w14:textId="77777777" w:rsidTr="005C75BE">
        <w:trPr>
          <w:trHeight w:val="405"/>
        </w:trPr>
        <w:tc>
          <w:tcPr>
            <w:tcW w:w="1135" w:type="dxa"/>
            <w:hideMark/>
          </w:tcPr>
          <w:p w14:paraId="497134F6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9.</w:t>
            </w:r>
          </w:p>
        </w:tc>
        <w:tc>
          <w:tcPr>
            <w:tcW w:w="2242" w:type="dxa"/>
            <w:hideMark/>
          </w:tcPr>
          <w:p w14:paraId="1709A028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Май</w:t>
            </w:r>
          </w:p>
        </w:tc>
        <w:tc>
          <w:tcPr>
            <w:tcW w:w="6322" w:type="dxa"/>
            <w:hideMark/>
          </w:tcPr>
          <w:p w14:paraId="6751C963" w14:textId="77777777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Игровая программа «В стране пешеходов»</w:t>
            </w:r>
            <w:r w:rsidR="005C75BE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1926" w:type="dxa"/>
            <w:hideMark/>
          </w:tcPr>
          <w:p w14:paraId="47A7D745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3</w:t>
            </w:r>
          </w:p>
        </w:tc>
        <w:tc>
          <w:tcPr>
            <w:tcW w:w="3825" w:type="dxa"/>
            <w:hideMark/>
          </w:tcPr>
          <w:p w14:paraId="0CFA5905" w14:textId="77777777" w:rsidR="003F35F9" w:rsidRPr="00E0340C" w:rsidRDefault="006C2B62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Классные руководители</w:t>
            </w:r>
          </w:p>
        </w:tc>
      </w:tr>
      <w:tr w:rsidR="003F35F9" w:rsidRPr="00E0340C" w14:paraId="139C34FC" w14:textId="77777777" w:rsidTr="005C75BE">
        <w:trPr>
          <w:trHeight w:val="585"/>
        </w:trPr>
        <w:tc>
          <w:tcPr>
            <w:tcW w:w="1135" w:type="dxa"/>
            <w:hideMark/>
          </w:tcPr>
          <w:p w14:paraId="5C9ED0E5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10.</w:t>
            </w:r>
          </w:p>
        </w:tc>
        <w:tc>
          <w:tcPr>
            <w:tcW w:w="2242" w:type="dxa"/>
            <w:hideMark/>
          </w:tcPr>
          <w:p w14:paraId="53C0CA9D" w14:textId="29C1F5FC" w:rsidR="003F35F9" w:rsidRPr="00E0340C" w:rsidRDefault="005C75BE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10.05.</w:t>
            </w:r>
            <w:r w:rsidR="001F5DDA">
              <w:rPr>
                <w:color w:val="111111"/>
                <w:sz w:val="24"/>
                <w:szCs w:val="24"/>
              </w:rPr>
              <w:t>23</w:t>
            </w:r>
            <w:r>
              <w:rPr>
                <w:color w:val="111111"/>
                <w:sz w:val="24"/>
                <w:szCs w:val="24"/>
              </w:rPr>
              <w:t>г.</w:t>
            </w:r>
          </w:p>
        </w:tc>
        <w:tc>
          <w:tcPr>
            <w:tcW w:w="6322" w:type="dxa"/>
            <w:hideMark/>
          </w:tcPr>
          <w:p w14:paraId="2629D8AE" w14:textId="77777777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Конкурсная программа «Знай правила дорожного движения»</w:t>
            </w:r>
            <w:r w:rsidR="005C75BE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1926" w:type="dxa"/>
            <w:hideMark/>
          </w:tcPr>
          <w:p w14:paraId="2E6A576A" w14:textId="77777777" w:rsidR="003F35F9" w:rsidRPr="00E0340C" w:rsidRDefault="003F35F9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</w:t>
            </w:r>
            <w:r w:rsidR="006C2B62">
              <w:rPr>
                <w:color w:val="111111"/>
                <w:sz w:val="24"/>
                <w:szCs w:val="24"/>
              </w:rPr>
              <w:t xml:space="preserve"> </w:t>
            </w:r>
            <w:r>
              <w:rPr>
                <w:color w:val="111111"/>
                <w:sz w:val="24"/>
                <w:szCs w:val="24"/>
              </w:rPr>
              <w:t>-</w:t>
            </w:r>
            <w:r w:rsidR="006C2B62">
              <w:rPr>
                <w:color w:val="111111"/>
                <w:sz w:val="24"/>
                <w:szCs w:val="24"/>
              </w:rPr>
              <w:t xml:space="preserve"> </w:t>
            </w:r>
            <w:r w:rsidRPr="00E0340C">
              <w:rPr>
                <w:color w:val="111111"/>
                <w:sz w:val="24"/>
                <w:szCs w:val="24"/>
              </w:rPr>
              <w:t>3</w:t>
            </w:r>
          </w:p>
        </w:tc>
        <w:tc>
          <w:tcPr>
            <w:tcW w:w="3825" w:type="dxa"/>
            <w:hideMark/>
          </w:tcPr>
          <w:p w14:paraId="40A84CEF" w14:textId="77777777" w:rsidR="003F35F9" w:rsidRPr="00E0340C" w:rsidRDefault="006C2B62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Классные руководители</w:t>
            </w:r>
          </w:p>
        </w:tc>
      </w:tr>
      <w:tr w:rsidR="003F35F9" w:rsidRPr="00E0340C" w14:paraId="46B3CA44" w14:textId="77777777" w:rsidTr="005C75BE">
        <w:trPr>
          <w:trHeight w:val="435"/>
        </w:trPr>
        <w:tc>
          <w:tcPr>
            <w:tcW w:w="1135" w:type="dxa"/>
            <w:hideMark/>
          </w:tcPr>
          <w:p w14:paraId="6AA957F3" w14:textId="77777777" w:rsidR="003F35F9" w:rsidRPr="005C75BE" w:rsidRDefault="003F35F9" w:rsidP="001F5DDA">
            <w:pPr>
              <w:ind w:left="-109" w:right="-75"/>
              <w:jc w:val="center"/>
              <w:rPr>
                <w:b/>
                <w:color w:val="111111"/>
                <w:sz w:val="24"/>
                <w:szCs w:val="24"/>
              </w:rPr>
            </w:pPr>
            <w:r w:rsidRPr="005C75BE">
              <w:rPr>
                <w:b/>
                <w:color w:val="111111"/>
                <w:sz w:val="24"/>
                <w:szCs w:val="24"/>
              </w:rPr>
              <w:t>11.</w:t>
            </w:r>
          </w:p>
        </w:tc>
        <w:tc>
          <w:tcPr>
            <w:tcW w:w="2242" w:type="dxa"/>
            <w:hideMark/>
          </w:tcPr>
          <w:p w14:paraId="7D9FEC27" w14:textId="61B39AE2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В теч</w:t>
            </w:r>
            <w:r w:rsidR="005C75BE">
              <w:rPr>
                <w:color w:val="111111"/>
                <w:sz w:val="24"/>
                <w:szCs w:val="24"/>
              </w:rPr>
              <w:t>ении</w:t>
            </w:r>
            <w:r>
              <w:rPr>
                <w:color w:val="111111"/>
                <w:sz w:val="24"/>
                <w:szCs w:val="24"/>
              </w:rPr>
              <w:t xml:space="preserve"> </w:t>
            </w:r>
            <w:r w:rsidR="001F5DDA">
              <w:rPr>
                <w:color w:val="111111"/>
                <w:sz w:val="24"/>
                <w:szCs w:val="24"/>
              </w:rPr>
              <w:t xml:space="preserve">каждого </w:t>
            </w:r>
            <w:r w:rsidR="001F5DDA" w:rsidRPr="00E0340C">
              <w:rPr>
                <w:color w:val="111111"/>
                <w:sz w:val="24"/>
                <w:szCs w:val="24"/>
              </w:rPr>
              <w:t>месяца</w:t>
            </w:r>
            <w:r w:rsidR="005C75BE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6322" w:type="dxa"/>
            <w:hideMark/>
          </w:tcPr>
          <w:p w14:paraId="7B337D10" w14:textId="77777777" w:rsidR="003F35F9" w:rsidRPr="00E0340C" w:rsidRDefault="003F35F9" w:rsidP="005C75BE">
            <w:pPr>
              <w:rPr>
                <w:color w:val="111111"/>
                <w:sz w:val="24"/>
                <w:szCs w:val="24"/>
              </w:rPr>
            </w:pPr>
            <w:r w:rsidRPr="00E0340C">
              <w:rPr>
                <w:color w:val="111111"/>
                <w:sz w:val="24"/>
                <w:szCs w:val="24"/>
              </w:rPr>
              <w:t>Проведение обучающее-воспитательны</w:t>
            </w:r>
            <w:r>
              <w:rPr>
                <w:color w:val="111111"/>
                <w:sz w:val="24"/>
                <w:szCs w:val="24"/>
              </w:rPr>
              <w:t>х и воспитательно-профилактичес</w:t>
            </w:r>
            <w:r w:rsidRPr="00E0340C">
              <w:rPr>
                <w:color w:val="111111"/>
                <w:sz w:val="24"/>
                <w:szCs w:val="24"/>
              </w:rPr>
              <w:t>ких занятий по ПДД.</w:t>
            </w:r>
          </w:p>
        </w:tc>
        <w:tc>
          <w:tcPr>
            <w:tcW w:w="1926" w:type="dxa"/>
            <w:hideMark/>
          </w:tcPr>
          <w:p w14:paraId="0151DA68" w14:textId="77777777" w:rsidR="003F35F9" w:rsidRPr="00E0340C" w:rsidRDefault="006C2B62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1 - 4, дошкольные группы</w:t>
            </w:r>
          </w:p>
        </w:tc>
        <w:tc>
          <w:tcPr>
            <w:tcW w:w="3825" w:type="dxa"/>
            <w:hideMark/>
          </w:tcPr>
          <w:p w14:paraId="3C348A8B" w14:textId="77777777" w:rsidR="003F35F9" w:rsidRPr="00E0340C" w:rsidRDefault="006C2B62" w:rsidP="005C75BE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Классные </w:t>
            </w:r>
            <w:r w:rsidRPr="00E0340C">
              <w:rPr>
                <w:color w:val="111111"/>
                <w:sz w:val="24"/>
                <w:szCs w:val="24"/>
              </w:rPr>
              <w:t>руководители</w:t>
            </w:r>
            <w:r>
              <w:rPr>
                <w:color w:val="111111"/>
                <w:sz w:val="24"/>
                <w:szCs w:val="24"/>
              </w:rPr>
              <w:t>, воспитатели дошкольных групп</w:t>
            </w:r>
          </w:p>
        </w:tc>
      </w:tr>
    </w:tbl>
    <w:p w14:paraId="7A637ADA" w14:textId="77777777" w:rsidR="003F35F9" w:rsidRPr="00E0340C" w:rsidRDefault="003F35F9" w:rsidP="003F35F9">
      <w:pPr>
        <w:rPr>
          <w:rFonts w:ascii="Times New Roman" w:hAnsi="Times New Roman" w:cs="Times New Roman"/>
          <w:sz w:val="24"/>
          <w:szCs w:val="24"/>
        </w:rPr>
      </w:pPr>
    </w:p>
    <w:p w14:paraId="556CE977" w14:textId="77777777" w:rsidR="00193364" w:rsidRDefault="00193364" w:rsidP="00DB11A8">
      <w:pPr>
        <w:spacing w:after="0"/>
        <w:ind w:left="991" w:right="-121"/>
      </w:pPr>
    </w:p>
    <w:p w14:paraId="4E456634" w14:textId="77777777" w:rsidR="00E273A6" w:rsidRPr="00A473E7" w:rsidRDefault="00E273A6">
      <w:pPr>
        <w:rPr>
          <w:rFonts w:ascii="Times New Roman" w:hAnsi="Times New Roman" w:cs="Times New Roman"/>
          <w:sz w:val="24"/>
          <w:szCs w:val="24"/>
        </w:rPr>
      </w:pPr>
    </w:p>
    <w:sectPr w:rsidR="00E273A6" w:rsidRPr="00A473E7" w:rsidSect="009D17C9">
      <w:pgSz w:w="16838" w:h="11906" w:orient="landscape"/>
      <w:pgMar w:top="851" w:right="962" w:bottom="566" w:left="1701" w:header="720" w:footer="15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CAB87" w14:textId="77777777" w:rsidR="001F3B03" w:rsidRDefault="001F3B03" w:rsidP="00A928D5">
      <w:pPr>
        <w:spacing w:after="0" w:line="240" w:lineRule="auto"/>
      </w:pPr>
      <w:r>
        <w:separator/>
      </w:r>
    </w:p>
  </w:endnote>
  <w:endnote w:type="continuationSeparator" w:id="0">
    <w:p w14:paraId="1051F685" w14:textId="77777777" w:rsidR="001F3B03" w:rsidRDefault="001F3B03" w:rsidP="00A92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64569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4"/>
      </w:rPr>
    </w:sdtEndPr>
    <w:sdtContent>
      <w:p w14:paraId="29966F6C" w14:textId="77777777" w:rsidR="001F3B03" w:rsidRPr="003C0A14" w:rsidRDefault="001F3B03" w:rsidP="0065302B">
        <w:pPr>
          <w:pStyle w:val="a5"/>
          <w:ind w:right="-142"/>
          <w:jc w:val="right"/>
          <w:rPr>
            <w:rFonts w:ascii="Times New Roman" w:hAnsi="Times New Roman" w:cs="Times New Roman"/>
            <w:b/>
            <w:sz w:val="24"/>
          </w:rPr>
        </w:pPr>
        <w:r w:rsidRPr="003C0A14">
          <w:rPr>
            <w:rFonts w:ascii="Times New Roman" w:hAnsi="Times New Roman" w:cs="Times New Roman"/>
            <w:b/>
            <w:sz w:val="24"/>
          </w:rPr>
          <w:fldChar w:fldCharType="begin"/>
        </w:r>
        <w:r w:rsidRPr="003C0A14">
          <w:rPr>
            <w:rFonts w:ascii="Times New Roman" w:hAnsi="Times New Roman" w:cs="Times New Roman"/>
            <w:b/>
            <w:sz w:val="24"/>
          </w:rPr>
          <w:instrText>PAGE   \* MERGEFORMAT</w:instrText>
        </w:r>
        <w:r w:rsidRPr="003C0A14">
          <w:rPr>
            <w:rFonts w:ascii="Times New Roman" w:hAnsi="Times New Roman" w:cs="Times New Roman"/>
            <w:b/>
            <w:sz w:val="24"/>
          </w:rPr>
          <w:fldChar w:fldCharType="separate"/>
        </w:r>
        <w:r>
          <w:rPr>
            <w:rFonts w:ascii="Times New Roman" w:hAnsi="Times New Roman" w:cs="Times New Roman"/>
            <w:b/>
            <w:noProof/>
            <w:sz w:val="24"/>
          </w:rPr>
          <w:t>2</w:t>
        </w:r>
        <w:r w:rsidRPr="003C0A14">
          <w:rPr>
            <w:rFonts w:ascii="Times New Roman" w:hAnsi="Times New Roman" w:cs="Times New Roman"/>
            <w:b/>
            <w:sz w:val="24"/>
          </w:rPr>
          <w:fldChar w:fldCharType="end"/>
        </w:r>
      </w:p>
    </w:sdtContent>
  </w:sdt>
  <w:p w14:paraId="0B3D46F2" w14:textId="77777777" w:rsidR="001F3B03" w:rsidRDefault="001F3B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38EBC" w14:textId="77777777" w:rsidR="001F3B03" w:rsidRDefault="001F3B03" w:rsidP="00A928D5">
      <w:pPr>
        <w:spacing w:after="0" w:line="240" w:lineRule="auto"/>
      </w:pPr>
      <w:r>
        <w:separator/>
      </w:r>
    </w:p>
  </w:footnote>
  <w:footnote w:type="continuationSeparator" w:id="0">
    <w:p w14:paraId="38BC3272" w14:textId="77777777" w:rsidR="001F3B03" w:rsidRDefault="001F3B03" w:rsidP="00A92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B4964FC8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3960" w:hanging="360"/>
      </w:pPr>
    </w:lvl>
    <w:lvl w:ilvl="2" w:tentative="1">
      <w:start w:val="1"/>
      <w:numFmt w:val="lowerRoman"/>
      <w:lvlText w:val="%3."/>
      <w:lvlJc w:val="right"/>
      <w:pPr>
        <w:ind w:left="4680" w:hanging="180"/>
      </w:pPr>
    </w:lvl>
    <w:lvl w:ilvl="3" w:tentative="1">
      <w:start w:val="1"/>
      <w:numFmt w:val="decimal"/>
      <w:lvlText w:val="%4."/>
      <w:lvlJc w:val="left"/>
      <w:pPr>
        <w:ind w:left="5400" w:hanging="360"/>
      </w:pPr>
    </w:lvl>
    <w:lvl w:ilvl="4" w:tentative="1">
      <w:start w:val="1"/>
      <w:numFmt w:val="lowerLetter"/>
      <w:lvlText w:val="%5."/>
      <w:lvlJc w:val="left"/>
      <w:pPr>
        <w:ind w:left="6120" w:hanging="360"/>
      </w:pPr>
    </w:lvl>
    <w:lvl w:ilvl="5" w:tentative="1">
      <w:start w:val="1"/>
      <w:numFmt w:val="lowerRoman"/>
      <w:lvlText w:val="%6."/>
      <w:lvlJc w:val="right"/>
      <w:pPr>
        <w:ind w:left="6840" w:hanging="180"/>
      </w:pPr>
    </w:lvl>
    <w:lvl w:ilvl="6" w:tentative="1">
      <w:start w:val="1"/>
      <w:numFmt w:val="decimal"/>
      <w:lvlText w:val="%7."/>
      <w:lvlJc w:val="left"/>
      <w:pPr>
        <w:ind w:left="7560" w:hanging="360"/>
      </w:pPr>
    </w:lvl>
    <w:lvl w:ilvl="7" w:tentative="1">
      <w:start w:val="1"/>
      <w:numFmt w:val="lowerLetter"/>
      <w:lvlText w:val="%8."/>
      <w:lvlJc w:val="left"/>
      <w:pPr>
        <w:ind w:left="8280" w:hanging="360"/>
      </w:pPr>
    </w:lvl>
    <w:lvl w:ilvl="8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center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StarSymbol"/>
        <w:sz w:val="18"/>
        <w:szCs w:val="18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center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252" w:hanging="360"/>
      </w:p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StarSymbol"/>
        <w:sz w:val="18"/>
        <w:szCs w:val="18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252" w:hanging="360"/>
      </w:pPr>
      <w:rPr>
        <w:rFonts w:ascii="Times New Roman" w:hAnsi="Times New Roman"/>
        <w:sz w:val="20"/>
        <w:szCs w:val="20"/>
      </w:rPr>
    </w:lvl>
  </w:abstractNum>
  <w:abstractNum w:abstractNumId="8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3F0E5D"/>
    <w:multiLevelType w:val="hybridMultilevel"/>
    <w:tmpl w:val="B0542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2C565E1"/>
    <w:multiLevelType w:val="hybridMultilevel"/>
    <w:tmpl w:val="2C2AC316"/>
    <w:lvl w:ilvl="0" w:tplc="C8CCD7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C05979"/>
    <w:multiLevelType w:val="hybridMultilevel"/>
    <w:tmpl w:val="A1104FE0"/>
    <w:lvl w:ilvl="0" w:tplc="94F898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466400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D6CCE0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46F19E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104878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0C3EF2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5C7344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94F4A0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46525C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CD33DB2"/>
    <w:multiLevelType w:val="singleLevel"/>
    <w:tmpl w:val="1B829896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</w:abstractNum>
  <w:abstractNum w:abstractNumId="13" w15:restartNumberingAfterBreak="0">
    <w:nsid w:val="0CF95C23"/>
    <w:multiLevelType w:val="hybridMultilevel"/>
    <w:tmpl w:val="0D6C54C6"/>
    <w:lvl w:ilvl="0" w:tplc="9536E6DC">
      <w:numFmt w:val="bullet"/>
      <w:pStyle w:val="1"/>
      <w:lvlText w:val=""/>
      <w:lvlJc w:val="left"/>
      <w:pPr>
        <w:ind w:left="892" w:hanging="346"/>
      </w:pPr>
      <w:rPr>
        <w:w w:val="100"/>
      </w:rPr>
    </w:lvl>
    <w:lvl w:ilvl="1" w:tplc="08B219F0">
      <w:numFmt w:val="bullet"/>
      <w:pStyle w:val="2"/>
      <w:lvlText w:val="•"/>
      <w:lvlJc w:val="left"/>
      <w:pPr>
        <w:ind w:left="1822" w:hanging="346"/>
      </w:pPr>
    </w:lvl>
    <w:lvl w:ilvl="2" w:tplc="920652FA">
      <w:numFmt w:val="bullet"/>
      <w:pStyle w:val="3"/>
      <w:lvlText w:val="•"/>
      <w:lvlJc w:val="left"/>
      <w:pPr>
        <w:ind w:left="2744" w:hanging="346"/>
      </w:pPr>
    </w:lvl>
    <w:lvl w:ilvl="3" w:tplc="AE7AE9A6">
      <w:numFmt w:val="bullet"/>
      <w:pStyle w:val="4"/>
      <w:lvlText w:val="•"/>
      <w:lvlJc w:val="left"/>
      <w:pPr>
        <w:ind w:left="3666" w:hanging="346"/>
      </w:pPr>
    </w:lvl>
    <w:lvl w:ilvl="4" w:tplc="1A5CACA4">
      <w:numFmt w:val="bullet"/>
      <w:pStyle w:val="5"/>
      <w:lvlText w:val="•"/>
      <w:lvlJc w:val="left"/>
      <w:pPr>
        <w:ind w:left="4588" w:hanging="346"/>
      </w:pPr>
    </w:lvl>
    <w:lvl w:ilvl="5" w:tplc="C52236D8">
      <w:numFmt w:val="bullet"/>
      <w:pStyle w:val="6"/>
      <w:lvlText w:val="•"/>
      <w:lvlJc w:val="left"/>
      <w:pPr>
        <w:ind w:left="5510" w:hanging="346"/>
      </w:pPr>
    </w:lvl>
    <w:lvl w:ilvl="6" w:tplc="500E961C">
      <w:numFmt w:val="bullet"/>
      <w:pStyle w:val="7"/>
      <w:lvlText w:val="•"/>
      <w:lvlJc w:val="left"/>
      <w:pPr>
        <w:ind w:left="6432" w:hanging="346"/>
      </w:pPr>
    </w:lvl>
    <w:lvl w:ilvl="7" w:tplc="272C3E94">
      <w:numFmt w:val="bullet"/>
      <w:pStyle w:val="8"/>
      <w:lvlText w:val="•"/>
      <w:lvlJc w:val="left"/>
      <w:pPr>
        <w:ind w:left="7354" w:hanging="346"/>
      </w:pPr>
    </w:lvl>
    <w:lvl w:ilvl="8" w:tplc="034CDBDA">
      <w:numFmt w:val="bullet"/>
      <w:pStyle w:val="9"/>
      <w:lvlText w:val="•"/>
      <w:lvlJc w:val="left"/>
      <w:pPr>
        <w:ind w:left="8276" w:hanging="346"/>
      </w:pPr>
    </w:lvl>
  </w:abstractNum>
  <w:abstractNum w:abstractNumId="14" w15:restartNumberingAfterBreak="0">
    <w:nsid w:val="0E0C2468"/>
    <w:multiLevelType w:val="hybridMultilevel"/>
    <w:tmpl w:val="475872A4"/>
    <w:lvl w:ilvl="0" w:tplc="7B7231B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89606F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0F8D343A"/>
    <w:multiLevelType w:val="hybridMultilevel"/>
    <w:tmpl w:val="AA0E8F04"/>
    <w:lvl w:ilvl="0" w:tplc="3210D71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A20D2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54183E">
      <w:start w:val="1"/>
      <w:numFmt w:val="bullet"/>
      <w:lvlText w:val="▪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26CE8E">
      <w:start w:val="1"/>
      <w:numFmt w:val="bullet"/>
      <w:lvlText w:val="•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AE566">
      <w:start w:val="1"/>
      <w:numFmt w:val="bullet"/>
      <w:lvlText w:val="o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FE2BF0">
      <w:start w:val="1"/>
      <w:numFmt w:val="bullet"/>
      <w:lvlText w:val="▪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02473C">
      <w:start w:val="1"/>
      <w:numFmt w:val="bullet"/>
      <w:lvlText w:val="•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06FA4C">
      <w:start w:val="1"/>
      <w:numFmt w:val="bullet"/>
      <w:lvlText w:val="o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9A0C10">
      <w:start w:val="1"/>
      <w:numFmt w:val="bullet"/>
      <w:lvlText w:val="▪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2055614"/>
    <w:multiLevelType w:val="hybridMultilevel"/>
    <w:tmpl w:val="286C3A82"/>
    <w:lvl w:ilvl="0" w:tplc="24BA580C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985F69"/>
    <w:multiLevelType w:val="hybridMultilevel"/>
    <w:tmpl w:val="AFBC416C"/>
    <w:lvl w:ilvl="0" w:tplc="609E167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28879C">
      <w:start w:val="1"/>
      <w:numFmt w:val="lowerLetter"/>
      <w:lvlText w:val="%2"/>
      <w:lvlJc w:val="left"/>
      <w:pPr>
        <w:ind w:left="1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1E0844">
      <w:start w:val="1"/>
      <w:numFmt w:val="lowerRoman"/>
      <w:lvlText w:val="%3"/>
      <w:lvlJc w:val="left"/>
      <w:pPr>
        <w:ind w:left="2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1CC2B8">
      <w:start w:val="1"/>
      <w:numFmt w:val="decimal"/>
      <w:lvlText w:val="%4"/>
      <w:lvlJc w:val="left"/>
      <w:pPr>
        <w:ind w:left="2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6ABF0E">
      <w:start w:val="1"/>
      <w:numFmt w:val="lowerLetter"/>
      <w:lvlText w:val="%5"/>
      <w:lvlJc w:val="left"/>
      <w:pPr>
        <w:ind w:left="3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469E3A">
      <w:start w:val="1"/>
      <w:numFmt w:val="lowerRoman"/>
      <w:lvlText w:val="%6"/>
      <w:lvlJc w:val="left"/>
      <w:pPr>
        <w:ind w:left="4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902BBC">
      <w:start w:val="1"/>
      <w:numFmt w:val="decimal"/>
      <w:lvlText w:val="%7"/>
      <w:lvlJc w:val="left"/>
      <w:pPr>
        <w:ind w:left="4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8ACD7E">
      <w:start w:val="1"/>
      <w:numFmt w:val="lowerLetter"/>
      <w:lvlText w:val="%8"/>
      <w:lvlJc w:val="left"/>
      <w:pPr>
        <w:ind w:left="5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EA7CD8">
      <w:start w:val="1"/>
      <w:numFmt w:val="lowerRoman"/>
      <w:lvlText w:val="%9"/>
      <w:lvlJc w:val="left"/>
      <w:pPr>
        <w:ind w:left="6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24C57EE"/>
    <w:multiLevelType w:val="hybridMultilevel"/>
    <w:tmpl w:val="82022EEC"/>
    <w:lvl w:ilvl="0" w:tplc="457AE428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2F640B6"/>
    <w:multiLevelType w:val="hybridMultilevel"/>
    <w:tmpl w:val="A1EC8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B6048B"/>
    <w:multiLevelType w:val="hybridMultilevel"/>
    <w:tmpl w:val="7ABC1868"/>
    <w:lvl w:ilvl="0" w:tplc="97FC437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CCC0FE">
      <w:start w:val="1"/>
      <w:numFmt w:val="lowerLetter"/>
      <w:lvlText w:val="%2"/>
      <w:lvlJc w:val="left"/>
      <w:pPr>
        <w:ind w:left="1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847DA4">
      <w:start w:val="1"/>
      <w:numFmt w:val="lowerRoman"/>
      <w:lvlText w:val="%3"/>
      <w:lvlJc w:val="left"/>
      <w:pPr>
        <w:ind w:left="2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DE2620">
      <w:start w:val="1"/>
      <w:numFmt w:val="decimal"/>
      <w:lvlText w:val="%4"/>
      <w:lvlJc w:val="left"/>
      <w:pPr>
        <w:ind w:left="2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FADF62">
      <w:start w:val="1"/>
      <w:numFmt w:val="lowerLetter"/>
      <w:lvlText w:val="%5"/>
      <w:lvlJc w:val="left"/>
      <w:pPr>
        <w:ind w:left="3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5AA4EA">
      <w:start w:val="1"/>
      <w:numFmt w:val="lowerRoman"/>
      <w:lvlText w:val="%6"/>
      <w:lvlJc w:val="left"/>
      <w:pPr>
        <w:ind w:left="4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BE6AF4">
      <w:start w:val="1"/>
      <w:numFmt w:val="decimal"/>
      <w:lvlText w:val="%7"/>
      <w:lvlJc w:val="left"/>
      <w:pPr>
        <w:ind w:left="4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94624A">
      <w:start w:val="1"/>
      <w:numFmt w:val="lowerLetter"/>
      <w:lvlText w:val="%8"/>
      <w:lvlJc w:val="left"/>
      <w:pPr>
        <w:ind w:left="5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0C6C2C">
      <w:start w:val="1"/>
      <w:numFmt w:val="lowerRoman"/>
      <w:lvlText w:val="%9"/>
      <w:lvlJc w:val="left"/>
      <w:pPr>
        <w:ind w:left="6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47A756D"/>
    <w:multiLevelType w:val="hybridMultilevel"/>
    <w:tmpl w:val="6666F254"/>
    <w:lvl w:ilvl="0" w:tplc="CD90BBC8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B184666"/>
    <w:multiLevelType w:val="multilevel"/>
    <w:tmpl w:val="4E2422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6A299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7734140"/>
    <w:multiLevelType w:val="singleLevel"/>
    <w:tmpl w:val="1E0056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4858179C"/>
    <w:multiLevelType w:val="hybridMultilevel"/>
    <w:tmpl w:val="EA462FFE"/>
    <w:lvl w:ilvl="0" w:tplc="24BA580C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5C7CBD"/>
    <w:multiLevelType w:val="hybridMultilevel"/>
    <w:tmpl w:val="CF3833BA"/>
    <w:lvl w:ilvl="0" w:tplc="D9E6F61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1A89C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AC2AD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C5D1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38C15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B6F39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E0778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2D3CC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EC89A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F8439E6"/>
    <w:multiLevelType w:val="hybridMultilevel"/>
    <w:tmpl w:val="D1681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A42B82"/>
    <w:multiLevelType w:val="hybridMultilevel"/>
    <w:tmpl w:val="9A34459C"/>
    <w:lvl w:ilvl="0" w:tplc="24BA580C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6C3723"/>
    <w:multiLevelType w:val="hybridMultilevel"/>
    <w:tmpl w:val="06E87428"/>
    <w:lvl w:ilvl="0" w:tplc="24BA580C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1" w15:restartNumberingAfterBreak="0">
    <w:nsid w:val="59B540DB"/>
    <w:multiLevelType w:val="multilevel"/>
    <w:tmpl w:val="A65E02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392A5B"/>
    <w:multiLevelType w:val="multilevel"/>
    <w:tmpl w:val="B192CB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F73CE3"/>
    <w:multiLevelType w:val="hybridMultilevel"/>
    <w:tmpl w:val="45228982"/>
    <w:lvl w:ilvl="0" w:tplc="A58693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4D4653"/>
    <w:multiLevelType w:val="hybridMultilevel"/>
    <w:tmpl w:val="5A26C990"/>
    <w:lvl w:ilvl="0" w:tplc="463E1478">
      <w:numFmt w:val="bullet"/>
      <w:lvlText w:val=""/>
      <w:lvlJc w:val="left"/>
      <w:pPr>
        <w:ind w:left="456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57857C4">
      <w:numFmt w:val="bullet"/>
      <w:lvlText w:val="•"/>
      <w:lvlJc w:val="left"/>
      <w:pPr>
        <w:ind w:left="1446" w:hanging="284"/>
      </w:pPr>
    </w:lvl>
    <w:lvl w:ilvl="2" w:tplc="79C4CF46">
      <w:numFmt w:val="bullet"/>
      <w:lvlText w:val="•"/>
      <w:lvlJc w:val="left"/>
      <w:pPr>
        <w:ind w:left="2432" w:hanging="284"/>
      </w:pPr>
    </w:lvl>
    <w:lvl w:ilvl="3" w:tplc="4886A83C">
      <w:numFmt w:val="bullet"/>
      <w:lvlText w:val="•"/>
      <w:lvlJc w:val="left"/>
      <w:pPr>
        <w:ind w:left="3418" w:hanging="284"/>
      </w:pPr>
    </w:lvl>
    <w:lvl w:ilvl="4" w:tplc="7584D9B4">
      <w:numFmt w:val="bullet"/>
      <w:lvlText w:val="•"/>
      <w:lvlJc w:val="left"/>
      <w:pPr>
        <w:ind w:left="4404" w:hanging="284"/>
      </w:pPr>
    </w:lvl>
    <w:lvl w:ilvl="5" w:tplc="7FDC9CE4">
      <w:numFmt w:val="bullet"/>
      <w:lvlText w:val="•"/>
      <w:lvlJc w:val="left"/>
      <w:pPr>
        <w:ind w:left="5390" w:hanging="284"/>
      </w:pPr>
    </w:lvl>
    <w:lvl w:ilvl="6" w:tplc="43BCF21E">
      <w:numFmt w:val="bullet"/>
      <w:lvlText w:val="•"/>
      <w:lvlJc w:val="left"/>
      <w:pPr>
        <w:ind w:left="6376" w:hanging="284"/>
      </w:pPr>
    </w:lvl>
    <w:lvl w:ilvl="7" w:tplc="1A1CF674">
      <w:numFmt w:val="bullet"/>
      <w:lvlText w:val="•"/>
      <w:lvlJc w:val="left"/>
      <w:pPr>
        <w:ind w:left="7362" w:hanging="284"/>
      </w:pPr>
    </w:lvl>
    <w:lvl w:ilvl="8" w:tplc="727EDA4C">
      <w:numFmt w:val="bullet"/>
      <w:lvlText w:val="•"/>
      <w:lvlJc w:val="left"/>
      <w:pPr>
        <w:ind w:left="8348" w:hanging="284"/>
      </w:pPr>
    </w:lvl>
  </w:abstractNum>
  <w:abstractNum w:abstractNumId="35" w15:restartNumberingAfterBreak="0">
    <w:nsid w:val="7041493A"/>
    <w:multiLevelType w:val="multilevel"/>
    <w:tmpl w:val="D2CA1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D27FD9"/>
    <w:multiLevelType w:val="multilevel"/>
    <w:tmpl w:val="D8A4CD9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34"/>
  </w:num>
  <w:num w:numId="3">
    <w:abstractNumId w:val="36"/>
  </w:num>
  <w:num w:numId="4">
    <w:abstractNumId w:val="22"/>
  </w:num>
  <w:num w:numId="5">
    <w:abstractNumId w:val="19"/>
  </w:num>
  <w:num w:numId="6">
    <w:abstractNumId w:val="33"/>
  </w:num>
  <w:num w:numId="7">
    <w:abstractNumId w:val="25"/>
  </w:num>
  <w:num w:numId="8">
    <w:abstractNumId w:val="24"/>
  </w:num>
  <w:num w:numId="9">
    <w:abstractNumId w:val="15"/>
  </w:num>
  <w:num w:numId="10">
    <w:abstractNumId w:val="28"/>
  </w:num>
  <w:num w:numId="11">
    <w:abstractNumId w:val="23"/>
  </w:num>
  <w:num w:numId="12">
    <w:abstractNumId w:val="32"/>
  </w:num>
  <w:num w:numId="13">
    <w:abstractNumId w:val="31"/>
  </w:num>
  <w:num w:numId="14">
    <w:abstractNumId w:val="35"/>
  </w:num>
  <w:num w:numId="15">
    <w:abstractNumId w:val="9"/>
  </w:num>
  <w:num w:numId="16">
    <w:abstractNumId w:val="10"/>
  </w:num>
  <w:num w:numId="17">
    <w:abstractNumId w:val="12"/>
    <w:lvlOverride w:ilvl="0">
      <w:startOverride w:val="1"/>
    </w:lvlOverride>
  </w:num>
  <w:num w:numId="18">
    <w:abstractNumId w:val="27"/>
  </w:num>
  <w:num w:numId="19">
    <w:abstractNumId w:val="21"/>
  </w:num>
  <w:num w:numId="20">
    <w:abstractNumId w:val="18"/>
  </w:num>
  <w:num w:numId="21">
    <w:abstractNumId w:val="11"/>
  </w:num>
  <w:num w:numId="22">
    <w:abstractNumId w:val="16"/>
  </w:num>
  <w:num w:numId="23">
    <w:abstractNumId w:val="20"/>
  </w:num>
  <w:num w:numId="24">
    <w:abstractNumId w:val="30"/>
  </w:num>
  <w:num w:numId="25">
    <w:abstractNumId w:val="17"/>
  </w:num>
  <w:num w:numId="26">
    <w:abstractNumId w:val="29"/>
  </w:num>
  <w:num w:numId="27">
    <w:abstractNumId w:val="26"/>
  </w:num>
  <w:num w:numId="28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233"/>
    <w:rsid w:val="000049FF"/>
    <w:rsid w:val="0001133A"/>
    <w:rsid w:val="00025C4C"/>
    <w:rsid w:val="000317A5"/>
    <w:rsid w:val="000470AD"/>
    <w:rsid w:val="00047848"/>
    <w:rsid w:val="00047957"/>
    <w:rsid w:val="0005145A"/>
    <w:rsid w:val="000539D6"/>
    <w:rsid w:val="00054258"/>
    <w:rsid w:val="000645A0"/>
    <w:rsid w:val="00066B1B"/>
    <w:rsid w:val="00072489"/>
    <w:rsid w:val="00080FCB"/>
    <w:rsid w:val="00096144"/>
    <w:rsid w:val="000B0168"/>
    <w:rsid w:val="000C6BF2"/>
    <w:rsid w:val="000D7B6C"/>
    <w:rsid w:val="000F679C"/>
    <w:rsid w:val="0011317E"/>
    <w:rsid w:val="00116657"/>
    <w:rsid w:val="001400F6"/>
    <w:rsid w:val="00151FAB"/>
    <w:rsid w:val="00167026"/>
    <w:rsid w:val="00175536"/>
    <w:rsid w:val="00182BD5"/>
    <w:rsid w:val="00191046"/>
    <w:rsid w:val="00193364"/>
    <w:rsid w:val="00196742"/>
    <w:rsid w:val="00197AFA"/>
    <w:rsid w:val="001A0384"/>
    <w:rsid w:val="001A0DCA"/>
    <w:rsid w:val="001A3736"/>
    <w:rsid w:val="001A6D6F"/>
    <w:rsid w:val="001B0686"/>
    <w:rsid w:val="001E1FEA"/>
    <w:rsid w:val="001F3B03"/>
    <w:rsid w:val="001F5DDA"/>
    <w:rsid w:val="00203810"/>
    <w:rsid w:val="00203DC7"/>
    <w:rsid w:val="00211924"/>
    <w:rsid w:val="002146F6"/>
    <w:rsid w:val="00271CE8"/>
    <w:rsid w:val="00277217"/>
    <w:rsid w:val="00297A4D"/>
    <w:rsid w:val="002B0D6D"/>
    <w:rsid w:val="002C0B66"/>
    <w:rsid w:val="002E5144"/>
    <w:rsid w:val="002E6F3A"/>
    <w:rsid w:val="002F06E0"/>
    <w:rsid w:val="002F407C"/>
    <w:rsid w:val="00301BE2"/>
    <w:rsid w:val="00305B04"/>
    <w:rsid w:val="00307854"/>
    <w:rsid w:val="003104C8"/>
    <w:rsid w:val="003116D9"/>
    <w:rsid w:val="00313CE4"/>
    <w:rsid w:val="00333E32"/>
    <w:rsid w:val="003371D0"/>
    <w:rsid w:val="003414AB"/>
    <w:rsid w:val="003454CD"/>
    <w:rsid w:val="00345D54"/>
    <w:rsid w:val="00346D1A"/>
    <w:rsid w:val="0034725F"/>
    <w:rsid w:val="003655A3"/>
    <w:rsid w:val="00374982"/>
    <w:rsid w:val="0038488F"/>
    <w:rsid w:val="00392E2B"/>
    <w:rsid w:val="003A31FF"/>
    <w:rsid w:val="003B0856"/>
    <w:rsid w:val="003C0A14"/>
    <w:rsid w:val="003C7EC4"/>
    <w:rsid w:val="003F35F9"/>
    <w:rsid w:val="003F45B2"/>
    <w:rsid w:val="003F5A3C"/>
    <w:rsid w:val="00404E8D"/>
    <w:rsid w:val="00427E1D"/>
    <w:rsid w:val="004314BC"/>
    <w:rsid w:val="004321E0"/>
    <w:rsid w:val="0043248D"/>
    <w:rsid w:val="004559F3"/>
    <w:rsid w:val="004655E3"/>
    <w:rsid w:val="0047427F"/>
    <w:rsid w:val="0047622F"/>
    <w:rsid w:val="004908EA"/>
    <w:rsid w:val="00491A4B"/>
    <w:rsid w:val="00497A00"/>
    <w:rsid w:val="004A3EA5"/>
    <w:rsid w:val="004A6817"/>
    <w:rsid w:val="004C287D"/>
    <w:rsid w:val="004C461B"/>
    <w:rsid w:val="004D5984"/>
    <w:rsid w:val="004E0E52"/>
    <w:rsid w:val="004E1FE1"/>
    <w:rsid w:val="004F3A11"/>
    <w:rsid w:val="004F7B0B"/>
    <w:rsid w:val="0050133A"/>
    <w:rsid w:val="0050666F"/>
    <w:rsid w:val="005132D7"/>
    <w:rsid w:val="00523928"/>
    <w:rsid w:val="005351DD"/>
    <w:rsid w:val="00537E95"/>
    <w:rsid w:val="00551C5A"/>
    <w:rsid w:val="00575D02"/>
    <w:rsid w:val="0058169F"/>
    <w:rsid w:val="00595BDE"/>
    <w:rsid w:val="005A5FDB"/>
    <w:rsid w:val="005B2961"/>
    <w:rsid w:val="005C6AF4"/>
    <w:rsid w:val="005C75BE"/>
    <w:rsid w:val="005D495D"/>
    <w:rsid w:val="005E2BEF"/>
    <w:rsid w:val="005F612C"/>
    <w:rsid w:val="006007BB"/>
    <w:rsid w:val="00604EC6"/>
    <w:rsid w:val="006133EE"/>
    <w:rsid w:val="0062140D"/>
    <w:rsid w:val="006218C9"/>
    <w:rsid w:val="00622F17"/>
    <w:rsid w:val="006264F5"/>
    <w:rsid w:val="00635F19"/>
    <w:rsid w:val="00642E63"/>
    <w:rsid w:val="00646731"/>
    <w:rsid w:val="0065302B"/>
    <w:rsid w:val="00670E66"/>
    <w:rsid w:val="006846C6"/>
    <w:rsid w:val="006B2233"/>
    <w:rsid w:val="006B290E"/>
    <w:rsid w:val="006B6951"/>
    <w:rsid w:val="006C2518"/>
    <w:rsid w:val="006C2B62"/>
    <w:rsid w:val="006C3851"/>
    <w:rsid w:val="006D2BC8"/>
    <w:rsid w:val="006E6D02"/>
    <w:rsid w:val="006F470E"/>
    <w:rsid w:val="00704C61"/>
    <w:rsid w:val="00711EE9"/>
    <w:rsid w:val="00753428"/>
    <w:rsid w:val="00760390"/>
    <w:rsid w:val="00762325"/>
    <w:rsid w:val="007645FE"/>
    <w:rsid w:val="007921EA"/>
    <w:rsid w:val="0079510C"/>
    <w:rsid w:val="007A715C"/>
    <w:rsid w:val="007B0A37"/>
    <w:rsid w:val="007B773C"/>
    <w:rsid w:val="007C186D"/>
    <w:rsid w:val="007C28AB"/>
    <w:rsid w:val="007D3428"/>
    <w:rsid w:val="007D7F34"/>
    <w:rsid w:val="007E27FF"/>
    <w:rsid w:val="007F00D1"/>
    <w:rsid w:val="007F6864"/>
    <w:rsid w:val="00805AA9"/>
    <w:rsid w:val="00811158"/>
    <w:rsid w:val="00811EE0"/>
    <w:rsid w:val="008310D2"/>
    <w:rsid w:val="008419A3"/>
    <w:rsid w:val="00841E05"/>
    <w:rsid w:val="00873046"/>
    <w:rsid w:val="0089158D"/>
    <w:rsid w:val="008B4B9D"/>
    <w:rsid w:val="008B6860"/>
    <w:rsid w:val="008D73D1"/>
    <w:rsid w:val="008E281B"/>
    <w:rsid w:val="008E4FF2"/>
    <w:rsid w:val="008E619B"/>
    <w:rsid w:val="00903006"/>
    <w:rsid w:val="009231A1"/>
    <w:rsid w:val="009237EA"/>
    <w:rsid w:val="0092693D"/>
    <w:rsid w:val="00934115"/>
    <w:rsid w:val="00955E8A"/>
    <w:rsid w:val="0095762F"/>
    <w:rsid w:val="0096299C"/>
    <w:rsid w:val="0096418C"/>
    <w:rsid w:val="00980BD3"/>
    <w:rsid w:val="0098112E"/>
    <w:rsid w:val="00993F6D"/>
    <w:rsid w:val="009A1EFB"/>
    <w:rsid w:val="009A5BE6"/>
    <w:rsid w:val="009A6619"/>
    <w:rsid w:val="009B1B68"/>
    <w:rsid w:val="009C28A1"/>
    <w:rsid w:val="009C7501"/>
    <w:rsid w:val="009D17C9"/>
    <w:rsid w:val="009E3791"/>
    <w:rsid w:val="009E461F"/>
    <w:rsid w:val="00A07817"/>
    <w:rsid w:val="00A231A8"/>
    <w:rsid w:val="00A3190D"/>
    <w:rsid w:val="00A423D4"/>
    <w:rsid w:val="00A426F1"/>
    <w:rsid w:val="00A43FA9"/>
    <w:rsid w:val="00A473E7"/>
    <w:rsid w:val="00A725E5"/>
    <w:rsid w:val="00A74A16"/>
    <w:rsid w:val="00A865C3"/>
    <w:rsid w:val="00A91232"/>
    <w:rsid w:val="00A928D5"/>
    <w:rsid w:val="00A95D29"/>
    <w:rsid w:val="00AA531A"/>
    <w:rsid w:val="00AA565C"/>
    <w:rsid w:val="00AB0372"/>
    <w:rsid w:val="00AD1AB7"/>
    <w:rsid w:val="00AE0510"/>
    <w:rsid w:val="00AE10F3"/>
    <w:rsid w:val="00AF1FCB"/>
    <w:rsid w:val="00AF4409"/>
    <w:rsid w:val="00B222B3"/>
    <w:rsid w:val="00B318DC"/>
    <w:rsid w:val="00B36703"/>
    <w:rsid w:val="00B42732"/>
    <w:rsid w:val="00B43DC3"/>
    <w:rsid w:val="00B7634D"/>
    <w:rsid w:val="00B81CB0"/>
    <w:rsid w:val="00B940BC"/>
    <w:rsid w:val="00BA5ED8"/>
    <w:rsid w:val="00BB1B80"/>
    <w:rsid w:val="00BC5D57"/>
    <w:rsid w:val="00BE29BE"/>
    <w:rsid w:val="00BE2D94"/>
    <w:rsid w:val="00BE5B87"/>
    <w:rsid w:val="00BE63EE"/>
    <w:rsid w:val="00BF0A39"/>
    <w:rsid w:val="00BF7ABE"/>
    <w:rsid w:val="00C04AE7"/>
    <w:rsid w:val="00C07B29"/>
    <w:rsid w:val="00C10F69"/>
    <w:rsid w:val="00C155DF"/>
    <w:rsid w:val="00C27A81"/>
    <w:rsid w:val="00C321D7"/>
    <w:rsid w:val="00C435C4"/>
    <w:rsid w:val="00C46E8A"/>
    <w:rsid w:val="00C70634"/>
    <w:rsid w:val="00C77C5A"/>
    <w:rsid w:val="00CB7B40"/>
    <w:rsid w:val="00CD5AB5"/>
    <w:rsid w:val="00CE0F80"/>
    <w:rsid w:val="00CF2192"/>
    <w:rsid w:val="00CF2281"/>
    <w:rsid w:val="00D05BC5"/>
    <w:rsid w:val="00D14FED"/>
    <w:rsid w:val="00D32EA8"/>
    <w:rsid w:val="00D54780"/>
    <w:rsid w:val="00D54A1A"/>
    <w:rsid w:val="00D56DCA"/>
    <w:rsid w:val="00D709F1"/>
    <w:rsid w:val="00D77109"/>
    <w:rsid w:val="00D80B88"/>
    <w:rsid w:val="00D97EB8"/>
    <w:rsid w:val="00DA72B9"/>
    <w:rsid w:val="00DB11A8"/>
    <w:rsid w:val="00DB23D7"/>
    <w:rsid w:val="00DB3D90"/>
    <w:rsid w:val="00DB4F7D"/>
    <w:rsid w:val="00DC5FEE"/>
    <w:rsid w:val="00DD0052"/>
    <w:rsid w:val="00DD76D7"/>
    <w:rsid w:val="00DF640E"/>
    <w:rsid w:val="00E1701C"/>
    <w:rsid w:val="00E273A6"/>
    <w:rsid w:val="00E479B6"/>
    <w:rsid w:val="00E5476F"/>
    <w:rsid w:val="00E614C6"/>
    <w:rsid w:val="00E763D6"/>
    <w:rsid w:val="00E8488F"/>
    <w:rsid w:val="00E9230F"/>
    <w:rsid w:val="00EA0CF1"/>
    <w:rsid w:val="00ED240F"/>
    <w:rsid w:val="00ED62EC"/>
    <w:rsid w:val="00ED7E35"/>
    <w:rsid w:val="00EF695D"/>
    <w:rsid w:val="00F0706B"/>
    <w:rsid w:val="00F270B6"/>
    <w:rsid w:val="00F279A5"/>
    <w:rsid w:val="00F3207E"/>
    <w:rsid w:val="00F37128"/>
    <w:rsid w:val="00F374B0"/>
    <w:rsid w:val="00F45B19"/>
    <w:rsid w:val="00F60595"/>
    <w:rsid w:val="00F7088F"/>
    <w:rsid w:val="00F8582D"/>
    <w:rsid w:val="00FA15CE"/>
    <w:rsid w:val="00FA63DE"/>
    <w:rsid w:val="00FB57F4"/>
    <w:rsid w:val="00FC40BE"/>
    <w:rsid w:val="00FC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9D90377"/>
  <w15:chartTrackingRefBased/>
  <w15:docId w15:val="{E78AC0FA-4096-44BF-AA10-9FE97D68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C287D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libri"/>
      <w:b/>
      <w:bCs/>
      <w:kern w:val="1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qFormat/>
    <w:rsid w:val="004C287D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Cambria" w:eastAsia="Times New Roman" w:hAnsi="Cambria" w:cs="Calibr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qFormat/>
    <w:rsid w:val="004C287D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Cambria" w:eastAsia="Times New Roman" w:hAnsi="Cambria" w:cs="Calibri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qFormat/>
    <w:rsid w:val="004C287D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Calibri" w:eastAsia="Times New Roman" w:hAnsi="Calibri" w:cs="Calibri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qFormat/>
    <w:rsid w:val="004C287D"/>
    <w:pPr>
      <w:numPr>
        <w:ilvl w:val="4"/>
        <w:numId w:val="1"/>
      </w:numPr>
      <w:suppressAutoHyphens/>
      <w:spacing w:before="240" w:after="60" w:line="240" w:lineRule="auto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qFormat/>
    <w:rsid w:val="004C287D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Calibri" w:eastAsia="Times New Roman" w:hAnsi="Calibri" w:cs="Calibri"/>
      <w:b/>
      <w:bCs/>
      <w:lang w:val="en-US" w:bidi="en-US"/>
    </w:rPr>
  </w:style>
  <w:style w:type="paragraph" w:styleId="7">
    <w:name w:val="heading 7"/>
    <w:basedOn w:val="a"/>
    <w:next w:val="a"/>
    <w:link w:val="70"/>
    <w:qFormat/>
    <w:rsid w:val="004C287D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qFormat/>
    <w:rsid w:val="004C287D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Calibri" w:eastAsia="Times New Roman" w:hAnsi="Calibri" w:cs="Calibri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qFormat/>
    <w:rsid w:val="004C287D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Cambria" w:eastAsia="Times New Roman" w:hAnsi="Cambria" w:cs="Calibr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6B2233"/>
  </w:style>
  <w:style w:type="paragraph" w:styleId="a3">
    <w:name w:val="header"/>
    <w:basedOn w:val="a"/>
    <w:link w:val="a4"/>
    <w:uiPriority w:val="99"/>
    <w:unhideWhenUsed/>
    <w:rsid w:val="00A92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8D5"/>
  </w:style>
  <w:style w:type="paragraph" w:styleId="a5">
    <w:name w:val="footer"/>
    <w:basedOn w:val="a"/>
    <w:link w:val="a6"/>
    <w:uiPriority w:val="99"/>
    <w:unhideWhenUsed/>
    <w:rsid w:val="00A92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8D5"/>
  </w:style>
  <w:style w:type="paragraph" w:styleId="a7">
    <w:name w:val="Balloon Text"/>
    <w:basedOn w:val="a"/>
    <w:link w:val="a8"/>
    <w:uiPriority w:val="99"/>
    <w:unhideWhenUsed/>
    <w:rsid w:val="005F61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rsid w:val="005F612C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59"/>
    <w:rsid w:val="008B4B9D"/>
    <w:pPr>
      <w:spacing w:after="0" w:line="240" w:lineRule="auto"/>
    </w:pPr>
    <w:rPr>
      <w:rFonts w:ascii="Times New Roman" w:hAnsi="Times New Roman"/>
      <w:sz w:val="28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basedOn w:val="a"/>
    <w:link w:val="ab"/>
    <w:uiPriority w:val="1"/>
    <w:qFormat/>
    <w:rsid w:val="004655E3"/>
    <w:pPr>
      <w:suppressAutoHyphens/>
      <w:spacing w:after="0" w:line="240" w:lineRule="auto"/>
    </w:pPr>
    <w:rPr>
      <w:rFonts w:ascii="Calibri" w:eastAsia="Times New Roman" w:hAnsi="Calibri" w:cs="Calibri"/>
      <w:sz w:val="24"/>
      <w:szCs w:val="32"/>
      <w:lang w:val="en-US" w:bidi="en-US"/>
    </w:rPr>
  </w:style>
  <w:style w:type="character" w:customStyle="1" w:styleId="ab">
    <w:name w:val="Без интервала Знак"/>
    <w:link w:val="aa"/>
    <w:uiPriority w:val="1"/>
    <w:rsid w:val="004655E3"/>
    <w:rPr>
      <w:rFonts w:ascii="Calibri" w:eastAsia="Times New Roman" w:hAnsi="Calibri" w:cs="Calibri"/>
      <w:sz w:val="24"/>
      <w:szCs w:val="32"/>
      <w:lang w:val="en-US" w:bidi="en-US"/>
    </w:rPr>
  </w:style>
  <w:style w:type="paragraph" w:styleId="ac">
    <w:name w:val="Normal (Web)"/>
    <w:basedOn w:val="a"/>
    <w:uiPriority w:val="99"/>
    <w:rsid w:val="007B0A37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rsid w:val="004C287D"/>
    <w:rPr>
      <w:rFonts w:ascii="Cambria" w:eastAsia="Times New Roman" w:hAnsi="Cambria" w:cs="Calibri"/>
      <w:b/>
      <w:bCs/>
      <w:kern w:val="1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rsid w:val="004C287D"/>
    <w:rPr>
      <w:rFonts w:ascii="Cambria" w:eastAsia="Times New Roman" w:hAnsi="Cambria" w:cs="Calibri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rsid w:val="004C287D"/>
    <w:rPr>
      <w:rFonts w:ascii="Cambria" w:eastAsia="Times New Roman" w:hAnsi="Cambria" w:cs="Calibri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rsid w:val="004C287D"/>
    <w:rPr>
      <w:rFonts w:ascii="Calibri" w:eastAsia="Times New Roman" w:hAnsi="Calibri" w:cs="Calibri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rsid w:val="004C287D"/>
    <w:rPr>
      <w:rFonts w:ascii="Calibri" w:eastAsia="Times New Roman" w:hAnsi="Calibri" w:cs="Calibri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rsid w:val="004C287D"/>
    <w:rPr>
      <w:rFonts w:ascii="Calibri" w:eastAsia="Times New Roman" w:hAnsi="Calibri" w:cs="Calibri"/>
      <w:b/>
      <w:bCs/>
      <w:lang w:val="en-US" w:bidi="en-US"/>
    </w:rPr>
  </w:style>
  <w:style w:type="character" w:customStyle="1" w:styleId="70">
    <w:name w:val="Заголовок 7 Знак"/>
    <w:basedOn w:val="a0"/>
    <w:link w:val="7"/>
    <w:rsid w:val="004C287D"/>
    <w:rPr>
      <w:rFonts w:ascii="Calibri" w:eastAsia="Times New Roman" w:hAnsi="Calibri" w:cs="Calibri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rsid w:val="004C287D"/>
    <w:rPr>
      <w:rFonts w:ascii="Calibri" w:eastAsia="Times New Roman" w:hAnsi="Calibri" w:cs="Calibri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rsid w:val="004C287D"/>
    <w:rPr>
      <w:rFonts w:ascii="Cambria" w:eastAsia="Times New Roman" w:hAnsi="Cambria" w:cs="Calibri"/>
      <w:lang w:val="en-US" w:bidi="en-US"/>
    </w:rPr>
  </w:style>
  <w:style w:type="character" w:customStyle="1" w:styleId="WW8Num4z0">
    <w:name w:val="WW8Num4z0"/>
    <w:rsid w:val="004C287D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4C287D"/>
    <w:rPr>
      <w:rFonts w:ascii="Symbol" w:hAnsi="Symbol" w:cs="StarSymbol"/>
      <w:sz w:val="18"/>
      <w:szCs w:val="18"/>
    </w:rPr>
  </w:style>
  <w:style w:type="character" w:customStyle="1" w:styleId="WW8Num8z0">
    <w:name w:val="WW8Num8z0"/>
    <w:rsid w:val="004C287D"/>
    <w:rPr>
      <w:rFonts w:ascii="Symbol" w:hAnsi="Symbol" w:cs="StarSymbol"/>
      <w:sz w:val="18"/>
      <w:szCs w:val="18"/>
    </w:rPr>
  </w:style>
  <w:style w:type="character" w:customStyle="1" w:styleId="WW8Num9z0">
    <w:name w:val="WW8Num9z0"/>
    <w:rsid w:val="004C287D"/>
    <w:rPr>
      <w:rFonts w:ascii="Times New Roman" w:hAnsi="Times New Roman"/>
      <w:sz w:val="20"/>
      <w:szCs w:val="20"/>
    </w:rPr>
  </w:style>
  <w:style w:type="character" w:customStyle="1" w:styleId="Absatz-Standardschriftart">
    <w:name w:val="Absatz-Standardschriftart"/>
    <w:rsid w:val="004C287D"/>
  </w:style>
  <w:style w:type="character" w:customStyle="1" w:styleId="WW-Absatz-Standardschriftart">
    <w:name w:val="WW-Absatz-Standardschriftart"/>
    <w:rsid w:val="004C287D"/>
  </w:style>
  <w:style w:type="character" w:customStyle="1" w:styleId="WW-Absatz-Standardschriftart1">
    <w:name w:val="WW-Absatz-Standardschriftart1"/>
    <w:rsid w:val="004C287D"/>
  </w:style>
  <w:style w:type="character" w:customStyle="1" w:styleId="WW-Absatz-Standardschriftart11">
    <w:name w:val="WW-Absatz-Standardschriftart11"/>
    <w:rsid w:val="004C287D"/>
  </w:style>
  <w:style w:type="character" w:customStyle="1" w:styleId="WW8Num10z0">
    <w:name w:val="WW8Num10z0"/>
    <w:rsid w:val="004C287D"/>
    <w:rPr>
      <w:rFonts w:ascii="Symbol" w:hAnsi="Symbol" w:cs="OpenSymbol"/>
    </w:rPr>
  </w:style>
  <w:style w:type="character" w:customStyle="1" w:styleId="WW-Absatz-Standardschriftart111">
    <w:name w:val="WW-Absatz-Standardschriftart111"/>
    <w:rsid w:val="004C287D"/>
  </w:style>
  <w:style w:type="character" w:customStyle="1" w:styleId="WW-Absatz-Standardschriftart1111">
    <w:name w:val="WW-Absatz-Standardschriftart1111"/>
    <w:rsid w:val="004C287D"/>
  </w:style>
  <w:style w:type="character" w:customStyle="1" w:styleId="WW-Absatz-Standardschriftart11111">
    <w:name w:val="WW-Absatz-Standardschriftart11111"/>
    <w:rsid w:val="004C287D"/>
  </w:style>
  <w:style w:type="character" w:customStyle="1" w:styleId="WW8Num2z0">
    <w:name w:val="WW8Num2z0"/>
    <w:rsid w:val="004C287D"/>
    <w:rPr>
      <w:rFonts w:ascii="Symbol" w:hAnsi="Symbol" w:cs="StarSymbol"/>
      <w:sz w:val="18"/>
      <w:szCs w:val="18"/>
    </w:rPr>
  </w:style>
  <w:style w:type="character" w:customStyle="1" w:styleId="WW8Num3z0">
    <w:name w:val="WW8Num3z0"/>
    <w:rsid w:val="004C287D"/>
    <w:rPr>
      <w:rFonts w:ascii="Symbol" w:hAnsi="Symbol" w:cs="StarSymbol"/>
      <w:sz w:val="18"/>
      <w:szCs w:val="18"/>
    </w:rPr>
  </w:style>
  <w:style w:type="character" w:customStyle="1" w:styleId="WW8Num6z0">
    <w:name w:val="WW8Num6z0"/>
    <w:rsid w:val="004C287D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4C287D"/>
    <w:rPr>
      <w:rFonts w:ascii="Symbol" w:hAnsi="Symbol" w:cs="StarSymbol"/>
      <w:sz w:val="18"/>
      <w:szCs w:val="18"/>
    </w:rPr>
  </w:style>
  <w:style w:type="character" w:customStyle="1" w:styleId="WW8Num13z0">
    <w:name w:val="WW8Num13z0"/>
    <w:rsid w:val="004C287D"/>
    <w:rPr>
      <w:rFonts w:ascii="Symbol" w:hAnsi="Symbol"/>
    </w:rPr>
  </w:style>
  <w:style w:type="character" w:customStyle="1" w:styleId="WW8Num13z1">
    <w:name w:val="WW8Num13z1"/>
    <w:rsid w:val="004C287D"/>
    <w:rPr>
      <w:rFonts w:ascii="Courier New" w:hAnsi="Courier New" w:cs="Courier New"/>
    </w:rPr>
  </w:style>
  <w:style w:type="character" w:customStyle="1" w:styleId="WW8Num13z2">
    <w:name w:val="WW8Num13z2"/>
    <w:rsid w:val="004C287D"/>
    <w:rPr>
      <w:rFonts w:ascii="Wingdings" w:hAnsi="Wingdings"/>
    </w:rPr>
  </w:style>
  <w:style w:type="character" w:customStyle="1" w:styleId="WW8Num15z0">
    <w:name w:val="WW8Num15z0"/>
    <w:rsid w:val="004C287D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4C287D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4C287D"/>
    <w:rPr>
      <w:rFonts w:ascii="Courier New" w:hAnsi="Courier New"/>
    </w:rPr>
  </w:style>
  <w:style w:type="character" w:customStyle="1" w:styleId="WW8Num19z2">
    <w:name w:val="WW8Num19z2"/>
    <w:rsid w:val="004C287D"/>
    <w:rPr>
      <w:rFonts w:ascii="Wingdings" w:hAnsi="Wingdings"/>
    </w:rPr>
  </w:style>
  <w:style w:type="character" w:customStyle="1" w:styleId="WW8Num19z3">
    <w:name w:val="WW8Num19z3"/>
    <w:rsid w:val="004C287D"/>
    <w:rPr>
      <w:rFonts w:ascii="Symbol" w:hAnsi="Symbol"/>
    </w:rPr>
  </w:style>
  <w:style w:type="character" w:customStyle="1" w:styleId="WW8Num23z0">
    <w:name w:val="WW8Num23z0"/>
    <w:rsid w:val="004C287D"/>
    <w:rPr>
      <w:rFonts w:ascii="Symbol" w:hAnsi="Symbol"/>
    </w:rPr>
  </w:style>
  <w:style w:type="character" w:customStyle="1" w:styleId="WW8Num23z1">
    <w:name w:val="WW8Num23z1"/>
    <w:rsid w:val="004C287D"/>
    <w:rPr>
      <w:rFonts w:ascii="Courier New" w:hAnsi="Courier New" w:cs="Courier New"/>
    </w:rPr>
  </w:style>
  <w:style w:type="character" w:customStyle="1" w:styleId="WW8Num23z2">
    <w:name w:val="WW8Num23z2"/>
    <w:rsid w:val="004C287D"/>
    <w:rPr>
      <w:rFonts w:ascii="Wingdings" w:hAnsi="Wingdings"/>
    </w:rPr>
  </w:style>
  <w:style w:type="character" w:customStyle="1" w:styleId="WW8Num25z0">
    <w:name w:val="WW8Num25z0"/>
    <w:rsid w:val="004C287D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4C287D"/>
    <w:rPr>
      <w:rFonts w:ascii="Courier New" w:hAnsi="Courier New" w:cs="Courier New"/>
    </w:rPr>
  </w:style>
  <w:style w:type="character" w:customStyle="1" w:styleId="WW8Num25z2">
    <w:name w:val="WW8Num25z2"/>
    <w:rsid w:val="004C287D"/>
    <w:rPr>
      <w:rFonts w:ascii="Wingdings" w:hAnsi="Wingdings"/>
    </w:rPr>
  </w:style>
  <w:style w:type="character" w:customStyle="1" w:styleId="WW8Num25z3">
    <w:name w:val="WW8Num25z3"/>
    <w:rsid w:val="004C287D"/>
    <w:rPr>
      <w:rFonts w:ascii="Symbol" w:hAnsi="Symbol"/>
    </w:rPr>
  </w:style>
  <w:style w:type="character" w:customStyle="1" w:styleId="WW8Num26z0">
    <w:name w:val="WW8Num26z0"/>
    <w:rsid w:val="004C287D"/>
    <w:rPr>
      <w:rFonts w:ascii="Times New Roman" w:hAnsi="Times New Roman"/>
      <w:sz w:val="20"/>
      <w:szCs w:val="20"/>
    </w:rPr>
  </w:style>
  <w:style w:type="character" w:customStyle="1" w:styleId="WW8Num28z0">
    <w:name w:val="WW8Num28z0"/>
    <w:rsid w:val="004C287D"/>
    <w:rPr>
      <w:rFonts w:ascii="Symbol" w:hAnsi="Symbol"/>
      <w:color w:val="auto"/>
    </w:rPr>
  </w:style>
  <w:style w:type="character" w:customStyle="1" w:styleId="WW8Num28z1">
    <w:name w:val="WW8Num28z1"/>
    <w:rsid w:val="004C287D"/>
    <w:rPr>
      <w:rFonts w:ascii="Courier New" w:hAnsi="Courier New"/>
    </w:rPr>
  </w:style>
  <w:style w:type="character" w:customStyle="1" w:styleId="WW8Num28z2">
    <w:name w:val="WW8Num28z2"/>
    <w:rsid w:val="004C287D"/>
    <w:rPr>
      <w:rFonts w:ascii="Wingdings" w:hAnsi="Wingdings"/>
    </w:rPr>
  </w:style>
  <w:style w:type="character" w:customStyle="1" w:styleId="WW8Num28z3">
    <w:name w:val="WW8Num28z3"/>
    <w:rsid w:val="004C287D"/>
    <w:rPr>
      <w:rFonts w:ascii="Symbol" w:hAnsi="Symbol"/>
    </w:rPr>
  </w:style>
  <w:style w:type="character" w:customStyle="1" w:styleId="12">
    <w:name w:val="Основной шрифт абзаца1"/>
    <w:rsid w:val="004C287D"/>
  </w:style>
  <w:style w:type="character" w:styleId="ad">
    <w:name w:val="page number"/>
    <w:basedOn w:val="12"/>
    <w:rsid w:val="004C287D"/>
  </w:style>
  <w:style w:type="character" w:customStyle="1" w:styleId="ae">
    <w:name w:val="Основной текст Знак"/>
    <w:rsid w:val="004C287D"/>
    <w:rPr>
      <w:sz w:val="24"/>
    </w:rPr>
  </w:style>
  <w:style w:type="character" w:customStyle="1" w:styleId="af">
    <w:name w:val="Название Знак"/>
    <w:rsid w:val="004C287D"/>
    <w:rPr>
      <w:rFonts w:ascii="Cambria" w:eastAsia="Times New Roman" w:hAnsi="Cambria"/>
      <w:b/>
      <w:bCs/>
      <w:kern w:val="1"/>
      <w:sz w:val="32"/>
      <w:szCs w:val="32"/>
    </w:rPr>
  </w:style>
  <w:style w:type="character" w:customStyle="1" w:styleId="editsection">
    <w:name w:val="editsection"/>
    <w:basedOn w:val="12"/>
    <w:rsid w:val="004C287D"/>
  </w:style>
  <w:style w:type="character" w:styleId="af0">
    <w:name w:val="Hyperlink"/>
    <w:uiPriority w:val="99"/>
    <w:rsid w:val="004C287D"/>
    <w:rPr>
      <w:b/>
      <w:bCs/>
      <w:color w:val="53A7DB"/>
      <w:u w:val="single"/>
    </w:rPr>
  </w:style>
  <w:style w:type="character" w:styleId="af1">
    <w:name w:val="Emphasis"/>
    <w:qFormat/>
    <w:rsid w:val="004C287D"/>
    <w:rPr>
      <w:rFonts w:ascii="Calibri" w:hAnsi="Calibri"/>
      <w:b/>
      <w:i/>
      <w:iCs/>
    </w:rPr>
  </w:style>
  <w:style w:type="character" w:customStyle="1" w:styleId="31">
    <w:name w:val="Основной текст 3 Знак"/>
    <w:link w:val="32"/>
    <w:rsid w:val="004C287D"/>
    <w:rPr>
      <w:rFonts w:ascii="Calibri" w:hAnsi="Calibri"/>
      <w:sz w:val="16"/>
      <w:szCs w:val="16"/>
    </w:rPr>
  </w:style>
  <w:style w:type="character" w:customStyle="1" w:styleId="af2">
    <w:name w:val="Основной текст с отступом Знак"/>
    <w:basedOn w:val="12"/>
    <w:rsid w:val="004C287D"/>
  </w:style>
  <w:style w:type="character" w:styleId="af3">
    <w:name w:val="Strong"/>
    <w:uiPriority w:val="22"/>
    <w:qFormat/>
    <w:rsid w:val="004C287D"/>
    <w:rPr>
      <w:b/>
      <w:bCs/>
    </w:rPr>
  </w:style>
  <w:style w:type="character" w:customStyle="1" w:styleId="af4">
    <w:name w:val="Подзаголовок Знак"/>
    <w:rsid w:val="004C287D"/>
    <w:rPr>
      <w:rFonts w:ascii="Cambria" w:eastAsia="Times New Roman" w:hAnsi="Cambria"/>
      <w:sz w:val="24"/>
      <w:szCs w:val="24"/>
    </w:rPr>
  </w:style>
  <w:style w:type="character" w:customStyle="1" w:styleId="21">
    <w:name w:val="Цитата 2 Знак"/>
    <w:uiPriority w:val="29"/>
    <w:rsid w:val="004C287D"/>
    <w:rPr>
      <w:i/>
      <w:sz w:val="24"/>
      <w:szCs w:val="24"/>
    </w:rPr>
  </w:style>
  <w:style w:type="character" w:customStyle="1" w:styleId="af5">
    <w:name w:val="Выделенная цитата Знак"/>
    <w:rsid w:val="004C287D"/>
    <w:rPr>
      <w:b/>
      <w:i/>
      <w:sz w:val="24"/>
    </w:rPr>
  </w:style>
  <w:style w:type="character" w:styleId="af6">
    <w:name w:val="Subtle Emphasis"/>
    <w:qFormat/>
    <w:rsid w:val="004C287D"/>
    <w:rPr>
      <w:i/>
      <w:color w:val="5A5A5A"/>
    </w:rPr>
  </w:style>
  <w:style w:type="character" w:styleId="af7">
    <w:name w:val="Intense Emphasis"/>
    <w:qFormat/>
    <w:rsid w:val="004C287D"/>
    <w:rPr>
      <w:b/>
      <w:i/>
      <w:sz w:val="24"/>
      <w:szCs w:val="24"/>
      <w:u w:val="single"/>
    </w:rPr>
  </w:style>
  <w:style w:type="character" w:styleId="af8">
    <w:name w:val="Subtle Reference"/>
    <w:qFormat/>
    <w:rsid w:val="004C287D"/>
    <w:rPr>
      <w:sz w:val="24"/>
      <w:szCs w:val="24"/>
      <w:u w:val="single"/>
    </w:rPr>
  </w:style>
  <w:style w:type="character" w:styleId="af9">
    <w:name w:val="Intense Reference"/>
    <w:uiPriority w:val="32"/>
    <w:qFormat/>
    <w:rsid w:val="004C287D"/>
    <w:rPr>
      <w:b/>
      <w:sz w:val="24"/>
      <w:u w:val="single"/>
    </w:rPr>
  </w:style>
  <w:style w:type="character" w:styleId="afa">
    <w:name w:val="Book Title"/>
    <w:qFormat/>
    <w:rsid w:val="004C287D"/>
    <w:rPr>
      <w:rFonts w:ascii="Cambria" w:eastAsia="Times New Roman" w:hAnsi="Cambria"/>
      <w:b/>
      <w:i/>
      <w:sz w:val="24"/>
      <w:szCs w:val="24"/>
    </w:rPr>
  </w:style>
  <w:style w:type="character" w:customStyle="1" w:styleId="HTML">
    <w:name w:val="Стандартный HTML Знак"/>
    <w:rsid w:val="004C287D"/>
    <w:rPr>
      <w:rFonts w:ascii="Courier New" w:hAnsi="Courier New" w:cs="Courier New"/>
      <w:lang w:val="en-US"/>
    </w:rPr>
  </w:style>
  <w:style w:type="character" w:customStyle="1" w:styleId="apple-converted-space">
    <w:name w:val="apple-converted-space"/>
    <w:basedOn w:val="12"/>
    <w:rsid w:val="004C287D"/>
  </w:style>
  <w:style w:type="character" w:customStyle="1" w:styleId="afb">
    <w:name w:val="Символ нумерации"/>
    <w:rsid w:val="004C287D"/>
  </w:style>
  <w:style w:type="character" w:customStyle="1" w:styleId="afc">
    <w:name w:val="Маркеры списка"/>
    <w:rsid w:val="004C287D"/>
    <w:rPr>
      <w:rFonts w:ascii="OpenSymbol" w:eastAsia="OpenSymbol" w:hAnsi="OpenSymbol" w:cs="OpenSymbol"/>
    </w:rPr>
  </w:style>
  <w:style w:type="paragraph" w:customStyle="1" w:styleId="13">
    <w:name w:val="Заголовок1"/>
    <w:basedOn w:val="a"/>
    <w:next w:val="afd"/>
    <w:rsid w:val="004C287D"/>
    <w:pPr>
      <w:keepNext/>
      <w:suppressAutoHyphens/>
      <w:spacing w:before="240" w:after="120" w:line="240" w:lineRule="auto"/>
    </w:pPr>
    <w:rPr>
      <w:rFonts w:ascii="Liberation Sans" w:eastAsia="DejaVu Sans" w:hAnsi="Liberation Sans" w:cs="DejaVu Sans"/>
      <w:sz w:val="28"/>
      <w:szCs w:val="28"/>
      <w:lang w:val="en-US" w:bidi="en-US"/>
    </w:rPr>
  </w:style>
  <w:style w:type="paragraph" w:styleId="afd">
    <w:name w:val="Body Text"/>
    <w:basedOn w:val="a"/>
    <w:link w:val="14"/>
    <w:rsid w:val="004C287D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szCs w:val="20"/>
      <w:lang w:val="en-US" w:bidi="en-US"/>
    </w:rPr>
  </w:style>
  <w:style w:type="character" w:customStyle="1" w:styleId="14">
    <w:name w:val="Основной текст Знак1"/>
    <w:basedOn w:val="a0"/>
    <w:link w:val="afd"/>
    <w:rsid w:val="004C287D"/>
    <w:rPr>
      <w:rFonts w:ascii="Times New Roman" w:eastAsia="Times New Roman" w:hAnsi="Times New Roman" w:cs="Calibri"/>
      <w:sz w:val="24"/>
      <w:szCs w:val="20"/>
      <w:lang w:val="en-US" w:bidi="en-US"/>
    </w:rPr>
  </w:style>
  <w:style w:type="paragraph" w:styleId="afe">
    <w:name w:val="List"/>
    <w:basedOn w:val="afd"/>
    <w:rsid w:val="004C287D"/>
  </w:style>
  <w:style w:type="paragraph" w:customStyle="1" w:styleId="15">
    <w:name w:val="Название1"/>
    <w:basedOn w:val="a"/>
    <w:rsid w:val="004C287D"/>
    <w:pPr>
      <w:suppressLineNumbers/>
      <w:suppressAutoHyphens/>
      <w:spacing w:before="120" w:after="120" w:line="240" w:lineRule="auto"/>
    </w:pPr>
    <w:rPr>
      <w:rFonts w:ascii="Calibri" w:eastAsia="Times New Roman" w:hAnsi="Calibri" w:cs="Calibri"/>
      <w:i/>
      <w:iCs/>
      <w:sz w:val="24"/>
      <w:szCs w:val="24"/>
      <w:lang w:val="en-US" w:bidi="en-US"/>
    </w:rPr>
  </w:style>
  <w:style w:type="paragraph" w:customStyle="1" w:styleId="16">
    <w:name w:val="Указатель1"/>
    <w:basedOn w:val="a"/>
    <w:rsid w:val="004C287D"/>
    <w:pPr>
      <w:suppressLineNumbers/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customStyle="1" w:styleId="310">
    <w:name w:val="Основной текст 31"/>
    <w:basedOn w:val="a"/>
    <w:rsid w:val="004C287D"/>
    <w:pPr>
      <w:suppressAutoHyphens/>
      <w:spacing w:after="120" w:line="240" w:lineRule="auto"/>
    </w:pPr>
    <w:rPr>
      <w:rFonts w:ascii="Calibri" w:eastAsia="Times New Roman" w:hAnsi="Calibri" w:cs="Calibri"/>
      <w:sz w:val="16"/>
      <w:szCs w:val="16"/>
      <w:lang w:val="en-US" w:bidi="en-US"/>
    </w:rPr>
  </w:style>
  <w:style w:type="paragraph" w:styleId="aff">
    <w:name w:val="Title"/>
    <w:basedOn w:val="a"/>
    <w:next w:val="a"/>
    <w:link w:val="aff0"/>
    <w:qFormat/>
    <w:rsid w:val="004C287D"/>
    <w:pPr>
      <w:suppressAutoHyphens/>
      <w:spacing w:before="240" w:after="60" w:line="240" w:lineRule="auto"/>
      <w:jc w:val="center"/>
    </w:pPr>
    <w:rPr>
      <w:rFonts w:ascii="Cambria" w:eastAsia="Times New Roman" w:hAnsi="Cambria" w:cs="Calibri"/>
      <w:b/>
      <w:bCs/>
      <w:kern w:val="1"/>
      <w:sz w:val="32"/>
      <w:szCs w:val="32"/>
      <w:lang w:val="en-US" w:bidi="en-US"/>
    </w:rPr>
  </w:style>
  <w:style w:type="character" w:customStyle="1" w:styleId="aff0">
    <w:name w:val="Заголовок Знак"/>
    <w:basedOn w:val="a0"/>
    <w:link w:val="aff"/>
    <w:rsid w:val="004C287D"/>
    <w:rPr>
      <w:rFonts w:ascii="Cambria" w:eastAsia="Times New Roman" w:hAnsi="Cambria" w:cs="Calibri"/>
      <w:b/>
      <w:bCs/>
      <w:kern w:val="1"/>
      <w:sz w:val="32"/>
      <w:szCs w:val="32"/>
      <w:lang w:val="en-US" w:bidi="en-US"/>
    </w:rPr>
  </w:style>
  <w:style w:type="paragraph" w:styleId="aff1">
    <w:name w:val="Subtitle"/>
    <w:basedOn w:val="a"/>
    <w:next w:val="a"/>
    <w:link w:val="17"/>
    <w:qFormat/>
    <w:rsid w:val="004C287D"/>
    <w:pPr>
      <w:suppressAutoHyphens/>
      <w:spacing w:after="60" w:line="240" w:lineRule="auto"/>
      <w:jc w:val="center"/>
    </w:pPr>
    <w:rPr>
      <w:rFonts w:ascii="Cambria" w:eastAsia="Times New Roman" w:hAnsi="Cambria" w:cs="Calibri"/>
      <w:sz w:val="24"/>
      <w:szCs w:val="24"/>
      <w:lang w:val="en-US" w:bidi="en-US"/>
    </w:rPr>
  </w:style>
  <w:style w:type="character" w:customStyle="1" w:styleId="17">
    <w:name w:val="Подзаголовок Знак1"/>
    <w:basedOn w:val="a0"/>
    <w:link w:val="aff1"/>
    <w:rsid w:val="004C287D"/>
    <w:rPr>
      <w:rFonts w:ascii="Cambria" w:eastAsia="Times New Roman" w:hAnsi="Cambria" w:cs="Calibri"/>
      <w:sz w:val="24"/>
      <w:szCs w:val="24"/>
      <w:lang w:val="en-US" w:bidi="en-US"/>
    </w:rPr>
  </w:style>
  <w:style w:type="paragraph" w:styleId="aff2">
    <w:name w:val="Body Text Indent"/>
    <w:basedOn w:val="a"/>
    <w:link w:val="18"/>
    <w:rsid w:val="004C287D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20"/>
      <w:szCs w:val="20"/>
      <w:lang w:val="en-US" w:bidi="en-US"/>
    </w:rPr>
  </w:style>
  <w:style w:type="character" w:customStyle="1" w:styleId="18">
    <w:name w:val="Основной текст с отступом Знак1"/>
    <w:basedOn w:val="a0"/>
    <w:link w:val="aff2"/>
    <w:rsid w:val="004C287D"/>
    <w:rPr>
      <w:rFonts w:ascii="Times New Roman" w:eastAsia="Times New Roman" w:hAnsi="Times New Roman" w:cs="Calibri"/>
      <w:sz w:val="20"/>
      <w:szCs w:val="20"/>
      <w:lang w:val="en-US" w:bidi="en-US"/>
    </w:rPr>
  </w:style>
  <w:style w:type="paragraph" w:customStyle="1" w:styleId="19">
    <w:name w:val="Название объекта1"/>
    <w:basedOn w:val="a"/>
    <w:rsid w:val="004C287D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32"/>
      <w:szCs w:val="20"/>
      <w:lang w:val="en-US" w:bidi="en-US"/>
    </w:rPr>
  </w:style>
  <w:style w:type="paragraph" w:styleId="aff3">
    <w:name w:val="List Paragraph"/>
    <w:basedOn w:val="a"/>
    <w:uiPriority w:val="34"/>
    <w:qFormat/>
    <w:rsid w:val="004C287D"/>
    <w:pPr>
      <w:suppressAutoHyphens/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styleId="22">
    <w:name w:val="Quote"/>
    <w:basedOn w:val="a"/>
    <w:next w:val="a"/>
    <w:link w:val="210"/>
    <w:uiPriority w:val="29"/>
    <w:qFormat/>
    <w:rsid w:val="004C287D"/>
    <w:pPr>
      <w:suppressAutoHyphens/>
      <w:spacing w:after="0" w:line="240" w:lineRule="auto"/>
    </w:pPr>
    <w:rPr>
      <w:rFonts w:ascii="Calibri" w:eastAsia="Times New Roman" w:hAnsi="Calibri" w:cs="Calibri"/>
      <w:i/>
      <w:sz w:val="24"/>
      <w:szCs w:val="24"/>
      <w:lang w:val="en-US" w:bidi="en-US"/>
    </w:rPr>
  </w:style>
  <w:style w:type="character" w:customStyle="1" w:styleId="210">
    <w:name w:val="Цитата 2 Знак1"/>
    <w:basedOn w:val="a0"/>
    <w:link w:val="22"/>
    <w:uiPriority w:val="29"/>
    <w:rsid w:val="004C287D"/>
    <w:rPr>
      <w:rFonts w:ascii="Calibri" w:eastAsia="Times New Roman" w:hAnsi="Calibri" w:cs="Calibri"/>
      <w:i/>
      <w:sz w:val="24"/>
      <w:szCs w:val="24"/>
      <w:lang w:val="en-US" w:bidi="en-US"/>
    </w:rPr>
  </w:style>
  <w:style w:type="paragraph" w:styleId="aff4">
    <w:name w:val="Intense Quote"/>
    <w:basedOn w:val="a"/>
    <w:next w:val="a"/>
    <w:link w:val="1a"/>
    <w:qFormat/>
    <w:rsid w:val="004C287D"/>
    <w:pPr>
      <w:suppressAutoHyphens/>
      <w:spacing w:after="0" w:line="240" w:lineRule="auto"/>
      <w:ind w:left="720" w:right="720"/>
    </w:pPr>
    <w:rPr>
      <w:rFonts w:ascii="Calibri" w:eastAsia="Times New Roman" w:hAnsi="Calibri" w:cs="Calibri"/>
      <w:b/>
      <w:i/>
      <w:sz w:val="24"/>
      <w:lang w:val="en-US" w:bidi="en-US"/>
    </w:rPr>
  </w:style>
  <w:style w:type="character" w:customStyle="1" w:styleId="1a">
    <w:name w:val="Выделенная цитата Знак1"/>
    <w:basedOn w:val="a0"/>
    <w:link w:val="aff4"/>
    <w:rsid w:val="004C287D"/>
    <w:rPr>
      <w:rFonts w:ascii="Calibri" w:eastAsia="Times New Roman" w:hAnsi="Calibri" w:cs="Calibri"/>
      <w:b/>
      <w:i/>
      <w:sz w:val="24"/>
      <w:lang w:val="en-US" w:bidi="en-US"/>
    </w:rPr>
  </w:style>
  <w:style w:type="paragraph" w:styleId="aff5">
    <w:name w:val="TOC Heading"/>
    <w:basedOn w:val="1"/>
    <w:next w:val="a"/>
    <w:qFormat/>
    <w:rsid w:val="004C287D"/>
    <w:pPr>
      <w:numPr>
        <w:numId w:val="0"/>
      </w:numPr>
    </w:pPr>
  </w:style>
  <w:style w:type="paragraph" w:styleId="HTML0">
    <w:name w:val="HTML Preformatted"/>
    <w:basedOn w:val="a"/>
    <w:link w:val="HTML1"/>
    <w:rsid w:val="004C287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ar-SA"/>
    </w:rPr>
  </w:style>
  <w:style w:type="character" w:customStyle="1" w:styleId="HTML1">
    <w:name w:val="Стандартный HTML Знак1"/>
    <w:basedOn w:val="a0"/>
    <w:link w:val="HTML0"/>
    <w:rsid w:val="004C287D"/>
    <w:rPr>
      <w:rFonts w:ascii="Courier New" w:eastAsia="Times New Roman" w:hAnsi="Courier New" w:cs="Courier New"/>
      <w:sz w:val="20"/>
      <w:szCs w:val="20"/>
      <w:lang w:val="en-US" w:eastAsia="ar-SA"/>
    </w:rPr>
  </w:style>
  <w:style w:type="paragraph" w:customStyle="1" w:styleId="aff6">
    <w:name w:val="Содержимое таблицы"/>
    <w:basedOn w:val="a"/>
    <w:rsid w:val="004C287D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val="en-US" w:eastAsia="ar-SA"/>
    </w:rPr>
  </w:style>
  <w:style w:type="paragraph" w:customStyle="1" w:styleId="aff7">
    <w:name w:val="Заголовок таблицы"/>
    <w:basedOn w:val="aff6"/>
    <w:rsid w:val="004C287D"/>
    <w:pPr>
      <w:jc w:val="center"/>
    </w:pPr>
    <w:rPr>
      <w:b/>
      <w:bCs/>
    </w:rPr>
  </w:style>
  <w:style w:type="paragraph" w:customStyle="1" w:styleId="1b">
    <w:name w:val="Знак1"/>
    <w:basedOn w:val="a"/>
    <w:rsid w:val="004C287D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8">
    <w:name w:val="Содержимое врезки"/>
    <w:basedOn w:val="afd"/>
    <w:rsid w:val="004C287D"/>
  </w:style>
  <w:style w:type="paragraph" w:customStyle="1" w:styleId="aff9">
    <w:name w:val="РћСЃРЅРѕРІРЅРѕР№ С‚РµРєСЃС‚"/>
    <w:basedOn w:val="a"/>
    <w:rsid w:val="004C28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2">
    <w:name w:val="style2"/>
    <w:basedOn w:val="a"/>
    <w:rsid w:val="004C2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FollowedHyperlink"/>
    <w:uiPriority w:val="99"/>
    <w:semiHidden/>
    <w:unhideWhenUsed/>
    <w:rsid w:val="004C287D"/>
    <w:rPr>
      <w:color w:val="800080"/>
      <w:u w:val="single"/>
    </w:rPr>
  </w:style>
  <w:style w:type="paragraph" w:styleId="23">
    <w:name w:val="Body Text 2"/>
    <w:basedOn w:val="a"/>
    <w:link w:val="24"/>
    <w:rsid w:val="004C287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2 Знак"/>
    <w:basedOn w:val="a0"/>
    <w:link w:val="23"/>
    <w:rsid w:val="004C287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5">
    <w:name w:val="Стиль2"/>
    <w:next w:val="aa"/>
    <w:link w:val="26"/>
    <w:qFormat/>
    <w:rsid w:val="004C287D"/>
    <w:pPr>
      <w:spacing w:after="200" w:line="276" w:lineRule="auto"/>
    </w:pPr>
    <w:rPr>
      <w:rFonts w:ascii="Cambria" w:eastAsia="Times New Roman" w:hAnsi="Cambria" w:cs="Times New Roman"/>
      <w:color w:val="FF0000"/>
      <w:sz w:val="24"/>
      <w:szCs w:val="24"/>
      <w:u w:val="single"/>
      <w:lang w:val="en-US" w:bidi="en-US"/>
    </w:rPr>
  </w:style>
  <w:style w:type="character" w:customStyle="1" w:styleId="26">
    <w:name w:val="Стиль2 Знак"/>
    <w:link w:val="25"/>
    <w:rsid w:val="004C287D"/>
    <w:rPr>
      <w:rFonts w:ascii="Cambria" w:eastAsia="Times New Roman" w:hAnsi="Cambria" w:cs="Times New Roman"/>
      <w:color w:val="FF0000"/>
      <w:sz w:val="24"/>
      <w:szCs w:val="24"/>
      <w:u w:val="single"/>
      <w:lang w:val="en-US" w:bidi="en-US"/>
    </w:rPr>
  </w:style>
  <w:style w:type="paragraph" w:styleId="32">
    <w:name w:val="Body Text 3"/>
    <w:basedOn w:val="a"/>
    <w:link w:val="31"/>
    <w:rsid w:val="004C287D"/>
    <w:pPr>
      <w:spacing w:after="120" w:line="240" w:lineRule="auto"/>
    </w:pPr>
    <w:rPr>
      <w:rFonts w:ascii="Calibri" w:hAnsi="Calibri"/>
      <w:sz w:val="16"/>
      <w:szCs w:val="16"/>
    </w:rPr>
  </w:style>
  <w:style w:type="character" w:customStyle="1" w:styleId="311">
    <w:name w:val="Основной текст 3 Знак1"/>
    <w:basedOn w:val="a0"/>
    <w:uiPriority w:val="99"/>
    <w:semiHidden/>
    <w:rsid w:val="004C287D"/>
    <w:rPr>
      <w:sz w:val="16"/>
      <w:szCs w:val="16"/>
    </w:rPr>
  </w:style>
  <w:style w:type="character" w:customStyle="1" w:styleId="Zag11">
    <w:name w:val="Zag_11"/>
    <w:rsid w:val="004C287D"/>
  </w:style>
  <w:style w:type="paragraph" w:customStyle="1" w:styleId="NormalPP">
    <w:name w:val="Normal PP"/>
    <w:basedOn w:val="a"/>
    <w:rsid w:val="004C28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character" w:customStyle="1" w:styleId="apple-style-span">
    <w:name w:val="apple-style-span"/>
    <w:rsid w:val="004C287D"/>
  </w:style>
  <w:style w:type="paragraph" w:customStyle="1" w:styleId="western">
    <w:name w:val="western"/>
    <w:basedOn w:val="a"/>
    <w:rsid w:val="004C2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C287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rsid w:val="004C287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fb">
    <w:name w:val="А_основной"/>
    <w:basedOn w:val="a"/>
    <w:link w:val="affc"/>
    <w:qFormat/>
    <w:rsid w:val="004C287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val="x-none"/>
    </w:rPr>
  </w:style>
  <w:style w:type="character" w:customStyle="1" w:styleId="affc">
    <w:name w:val="А_основной Знак"/>
    <w:link w:val="affb"/>
    <w:rsid w:val="004C287D"/>
    <w:rPr>
      <w:rFonts w:ascii="Times New Roman" w:eastAsia="Calibri" w:hAnsi="Times New Roman" w:cs="Times New Roman"/>
      <w:sz w:val="28"/>
      <w:szCs w:val="28"/>
      <w:lang w:val="x-none"/>
    </w:rPr>
  </w:style>
  <w:style w:type="paragraph" w:customStyle="1" w:styleId="affd">
    <w:name w:val="Стиль"/>
    <w:rsid w:val="004C28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Osnova">
    <w:name w:val="Osnova"/>
    <w:basedOn w:val="a"/>
    <w:rsid w:val="004C287D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highlight">
    <w:name w:val="highlight"/>
    <w:rsid w:val="004C287D"/>
  </w:style>
  <w:style w:type="paragraph" w:customStyle="1" w:styleId="style1">
    <w:name w:val="style1"/>
    <w:basedOn w:val="a"/>
    <w:rsid w:val="004C287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style3">
    <w:name w:val="style3"/>
    <w:basedOn w:val="a"/>
    <w:rsid w:val="004C287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sz w:val="18"/>
      <w:szCs w:val="18"/>
      <w:lang w:eastAsia="ru-RU"/>
    </w:rPr>
  </w:style>
  <w:style w:type="character" w:customStyle="1" w:styleId="s3">
    <w:name w:val="s3"/>
    <w:rsid w:val="004C287D"/>
    <w:rPr>
      <w:rFonts w:ascii="Arial" w:hAnsi="Arial" w:cs="Arial" w:hint="default"/>
      <w:sz w:val="24"/>
      <w:szCs w:val="24"/>
    </w:rPr>
  </w:style>
  <w:style w:type="paragraph" w:customStyle="1" w:styleId="affe">
    <w:name w:val="Знак Знак Знак Знак"/>
    <w:basedOn w:val="a"/>
    <w:rsid w:val="004C287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">
    <w:name w:val="Знак"/>
    <w:basedOn w:val="a"/>
    <w:rsid w:val="004C287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7">
    <w:name w:val="Body Text Indent 2"/>
    <w:basedOn w:val="a"/>
    <w:link w:val="28"/>
    <w:unhideWhenUsed/>
    <w:rsid w:val="004C287D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28">
    <w:name w:val="Основной текст с отступом 2 Знак"/>
    <w:basedOn w:val="a0"/>
    <w:link w:val="27"/>
    <w:rsid w:val="004C287D"/>
    <w:rPr>
      <w:rFonts w:ascii="Calibri" w:eastAsia="Times New Roman" w:hAnsi="Calibri" w:cs="Times New Roman"/>
      <w:sz w:val="24"/>
      <w:szCs w:val="24"/>
      <w:lang w:val="x-none" w:eastAsia="x-none"/>
    </w:rPr>
  </w:style>
  <w:style w:type="numbering" w:customStyle="1" w:styleId="29">
    <w:name w:val="Нет списка2"/>
    <w:next w:val="a2"/>
    <w:uiPriority w:val="99"/>
    <w:semiHidden/>
    <w:unhideWhenUsed/>
    <w:rsid w:val="004C287D"/>
  </w:style>
  <w:style w:type="numbering" w:customStyle="1" w:styleId="110">
    <w:name w:val="Нет списка11"/>
    <w:next w:val="a2"/>
    <w:semiHidden/>
    <w:rsid w:val="004C287D"/>
  </w:style>
  <w:style w:type="paragraph" w:styleId="afff0">
    <w:name w:val="caption"/>
    <w:basedOn w:val="a"/>
    <w:next w:val="a"/>
    <w:qFormat/>
    <w:rsid w:val="004C287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33">
    <w:name w:val="Body Text Indent 3"/>
    <w:basedOn w:val="a"/>
    <w:link w:val="34"/>
    <w:rsid w:val="004C287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4C287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Style10">
    <w:name w:val="Style1"/>
    <w:basedOn w:val="a"/>
    <w:rsid w:val="004C28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"/>
    <w:basedOn w:val="a"/>
    <w:rsid w:val="004C28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"/>
    <w:basedOn w:val="a"/>
    <w:rsid w:val="004C287D"/>
    <w:pPr>
      <w:widowControl w:val="0"/>
      <w:autoSpaceDE w:val="0"/>
      <w:autoSpaceDN w:val="0"/>
      <w:adjustRightInd w:val="0"/>
      <w:spacing w:after="0" w:line="475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C287D"/>
    <w:pPr>
      <w:widowControl w:val="0"/>
      <w:autoSpaceDE w:val="0"/>
      <w:autoSpaceDN w:val="0"/>
      <w:adjustRightInd w:val="0"/>
      <w:spacing w:after="0" w:line="48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4C287D"/>
    <w:pPr>
      <w:widowControl w:val="0"/>
      <w:autoSpaceDE w:val="0"/>
      <w:autoSpaceDN w:val="0"/>
      <w:adjustRightInd w:val="0"/>
      <w:spacing w:after="0" w:line="494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4C287D"/>
    <w:pPr>
      <w:widowControl w:val="0"/>
      <w:autoSpaceDE w:val="0"/>
      <w:autoSpaceDN w:val="0"/>
      <w:adjustRightInd w:val="0"/>
      <w:spacing w:after="0" w:line="48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4C287D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2">
    <w:name w:val="Font Style12"/>
    <w:rsid w:val="004C287D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4C287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4">
    <w:name w:val="Font Style14"/>
    <w:rsid w:val="004C287D"/>
    <w:rPr>
      <w:rFonts w:ascii="Trebuchet MS" w:hAnsi="Trebuchet MS" w:cs="Trebuchet MS" w:hint="default"/>
      <w:sz w:val="20"/>
      <w:szCs w:val="20"/>
    </w:rPr>
  </w:style>
  <w:style w:type="table" w:customStyle="1" w:styleId="1c">
    <w:name w:val="Сетка таблицы1"/>
    <w:basedOn w:val="a1"/>
    <w:next w:val="a9"/>
    <w:uiPriority w:val="59"/>
    <w:rsid w:val="004C28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Основной текст 21"/>
    <w:basedOn w:val="a"/>
    <w:rsid w:val="004C287D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d">
    <w:name w:val="Абзац списка1"/>
    <w:basedOn w:val="a"/>
    <w:rsid w:val="004C287D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ff1">
    <w:name w:val="Знак Знак Знак"/>
    <w:basedOn w:val="a"/>
    <w:rsid w:val="004C287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efault">
    <w:name w:val="Default"/>
    <w:rsid w:val="004C287D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character" w:customStyle="1" w:styleId="highlighthighlightactive">
    <w:name w:val="highlight highlight_active"/>
    <w:rsid w:val="004C287D"/>
  </w:style>
  <w:style w:type="paragraph" w:customStyle="1" w:styleId="afff2">
    <w:name w:val="Знак Знак Знак Знак Знак Знак Знак Знак Знак Знак"/>
    <w:basedOn w:val="a"/>
    <w:rsid w:val="004C287D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2c20">
    <w:name w:val="c2 c20"/>
    <w:basedOn w:val="a"/>
    <w:rsid w:val="004C287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4C287D"/>
  </w:style>
  <w:style w:type="character" w:customStyle="1" w:styleId="c8c15c3">
    <w:name w:val="c8 c15 c3"/>
    <w:rsid w:val="004C287D"/>
  </w:style>
  <w:style w:type="paragraph" w:styleId="HTML2">
    <w:name w:val="HTML Address"/>
    <w:basedOn w:val="a"/>
    <w:link w:val="HTML3"/>
    <w:rsid w:val="004C287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HTML3">
    <w:name w:val="Адрес HTML Знак"/>
    <w:basedOn w:val="a0"/>
    <w:link w:val="HTML2"/>
    <w:rsid w:val="004C287D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c0c8">
    <w:name w:val="c0 c8"/>
    <w:rsid w:val="004C287D"/>
  </w:style>
  <w:style w:type="paragraph" w:customStyle="1" w:styleId="ajus">
    <w:name w:val="ajus"/>
    <w:basedOn w:val="a"/>
    <w:rsid w:val="004C2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3">
    <w:name w:val="Основной текст + Полужирный"/>
    <w:rsid w:val="004C28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a">
    <w:name w:val="Заголовок №2_"/>
    <w:link w:val="2b"/>
    <w:rsid w:val="004C287D"/>
    <w:rPr>
      <w:b/>
      <w:bCs/>
      <w:sz w:val="23"/>
      <w:szCs w:val="23"/>
      <w:shd w:val="clear" w:color="auto" w:fill="FFFFFF"/>
    </w:rPr>
  </w:style>
  <w:style w:type="character" w:customStyle="1" w:styleId="1e">
    <w:name w:val="Заголовок №1_"/>
    <w:link w:val="1f"/>
    <w:rsid w:val="004C287D"/>
    <w:rPr>
      <w:b/>
      <w:bCs/>
      <w:shd w:val="clear" w:color="auto" w:fill="FFFFFF"/>
    </w:rPr>
  </w:style>
  <w:style w:type="paragraph" w:customStyle="1" w:styleId="2b">
    <w:name w:val="Заголовок №2"/>
    <w:basedOn w:val="a"/>
    <w:link w:val="2a"/>
    <w:rsid w:val="004C287D"/>
    <w:pPr>
      <w:widowControl w:val="0"/>
      <w:shd w:val="clear" w:color="auto" w:fill="FFFFFF"/>
      <w:spacing w:before="240" w:after="300" w:line="240" w:lineRule="atLeast"/>
      <w:outlineLvl w:val="1"/>
    </w:pPr>
    <w:rPr>
      <w:b/>
      <w:bCs/>
      <w:sz w:val="23"/>
      <w:szCs w:val="23"/>
    </w:rPr>
  </w:style>
  <w:style w:type="paragraph" w:customStyle="1" w:styleId="1f">
    <w:name w:val="Заголовок №1"/>
    <w:basedOn w:val="a"/>
    <w:link w:val="1e"/>
    <w:rsid w:val="004C287D"/>
    <w:pPr>
      <w:widowControl w:val="0"/>
      <w:shd w:val="clear" w:color="auto" w:fill="FFFFFF"/>
      <w:spacing w:before="240" w:after="0" w:line="274" w:lineRule="exact"/>
      <w:jc w:val="center"/>
      <w:outlineLvl w:val="0"/>
    </w:pPr>
    <w:rPr>
      <w:b/>
      <w:bCs/>
    </w:rPr>
  </w:style>
  <w:style w:type="character" w:customStyle="1" w:styleId="1f0">
    <w:name w:val="Основной текст + Полужирный1"/>
    <w:rsid w:val="004C287D"/>
    <w:rPr>
      <w:rFonts w:ascii="Times New Roman" w:hAnsi="Times New Roman" w:cs="Times New Roman"/>
      <w:b/>
      <w:bCs/>
      <w:sz w:val="23"/>
      <w:szCs w:val="23"/>
      <w:u w:val="none"/>
    </w:rPr>
  </w:style>
  <w:style w:type="table" w:styleId="3-6">
    <w:name w:val="Medium Grid 3 Accent 6"/>
    <w:basedOn w:val="-2"/>
    <w:uiPriority w:val="69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11">
    <w:name w:val="Средняя сетка 11"/>
    <w:basedOn w:val="-2"/>
    <w:uiPriority w:val="67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2">
    <w:name w:val="Table Web 2"/>
    <w:basedOn w:val="a1"/>
    <w:uiPriority w:val="99"/>
    <w:semiHidden/>
    <w:unhideWhenUsed/>
    <w:rsid w:val="004C287D"/>
    <w:pPr>
      <w:spacing w:after="200" w:line="276" w:lineRule="auto"/>
    </w:pPr>
    <w:rPr>
      <w:rFonts w:ascii="Calibri" w:eastAsia="Calibri" w:hAnsi="Calibri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1">
    <w:name w:val="Цветная сетка1"/>
    <w:basedOn w:val="a1"/>
    <w:uiPriority w:val="73"/>
    <w:rsid w:val="004C287D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">
    <w:name w:val="Table Web 1"/>
    <w:basedOn w:val="a1"/>
    <w:uiPriority w:val="99"/>
    <w:semiHidden/>
    <w:unhideWhenUsed/>
    <w:rsid w:val="004C287D"/>
    <w:pPr>
      <w:spacing w:after="200" w:line="276" w:lineRule="auto"/>
    </w:pPr>
    <w:rPr>
      <w:rFonts w:ascii="Calibri" w:eastAsia="Calibri" w:hAnsi="Calibri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-3">
    <w:name w:val="Medium Grid 1 Accent 3"/>
    <w:basedOn w:val="-2"/>
    <w:uiPriority w:val="67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">
    <w:name w:val="Light Shading Accent 3"/>
    <w:basedOn w:val="a1"/>
    <w:uiPriority w:val="60"/>
    <w:rsid w:val="004C287D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f2">
    <w:name w:val="Стиль1"/>
    <w:basedOn w:val="-2"/>
    <w:uiPriority w:val="99"/>
    <w:qFormat/>
    <w:rsid w:val="004C287D"/>
    <w:pPr>
      <w:spacing w:after="0" w:line="240" w:lineRule="auto"/>
    </w:p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-31">
    <w:name w:val="Средняя сетка 3 - Акцент 31"/>
    <w:basedOn w:val="-1"/>
    <w:next w:val="3-3"/>
    <w:uiPriority w:val="69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F3DD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5BD07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D07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D07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D07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E7B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E7BB"/>
      </w:tcPr>
    </w:tblStylePr>
  </w:style>
  <w:style w:type="table" w:customStyle="1" w:styleId="3-41">
    <w:name w:val="Средняя сетка 3 - Акцент 41"/>
    <w:basedOn w:val="-2"/>
    <w:next w:val="3-4"/>
    <w:uiPriority w:val="69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9F4C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A5D02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D02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D02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D02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3EA9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3EA91"/>
      </w:tcPr>
    </w:tblStylePr>
  </w:style>
  <w:style w:type="table" w:customStyle="1" w:styleId="3-21">
    <w:name w:val="Средняя сетка 3 - Акцент 21"/>
    <w:basedOn w:val="-2"/>
    <w:next w:val="3-2"/>
    <w:uiPriority w:val="69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584D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584D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584D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584D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2C1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2C1E9"/>
      </w:tcPr>
    </w:tblStylePr>
  </w:style>
  <w:style w:type="table" w:customStyle="1" w:styleId="1-51">
    <w:name w:val="Средняя сетка 1 - Акцент 51"/>
    <w:basedOn w:val="-2"/>
    <w:next w:val="1-5"/>
    <w:uiPriority w:val="67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F7CF6F"/>
        <w:left w:val="single" w:sz="8" w:space="0" w:color="F7CF6F"/>
        <w:bottom w:val="single" w:sz="8" w:space="0" w:color="F7CF6F"/>
        <w:right w:val="single" w:sz="8" w:space="0" w:color="F7CF6F"/>
        <w:insideH w:val="single" w:sz="8" w:space="0" w:color="F7CF6F"/>
        <w:insideV w:val="single" w:sz="8" w:space="0" w:color="F7CF6F"/>
      </w:tblBorders>
    </w:tblPr>
    <w:tcPr>
      <w:shd w:val="clear" w:color="auto" w:fill="FCEFC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F7CF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9F"/>
      </w:tcPr>
    </w:tblStylePr>
    <w:tblStylePr w:type="band1Horz">
      <w:tblPr/>
      <w:tcPr>
        <w:shd w:val="clear" w:color="auto" w:fill="FADF9F"/>
      </w:tcPr>
    </w:tblStylePr>
  </w:style>
  <w:style w:type="table" w:customStyle="1" w:styleId="1-21">
    <w:name w:val="Средняя сетка 1 - Акцент 21"/>
    <w:basedOn w:val="-2"/>
    <w:next w:val="1-2"/>
    <w:uiPriority w:val="67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73A2DE"/>
        <w:left w:val="single" w:sz="8" w:space="0" w:color="73A2DE"/>
        <w:bottom w:val="single" w:sz="8" w:space="0" w:color="73A2DE"/>
        <w:right w:val="single" w:sz="8" w:space="0" w:color="73A2DE"/>
        <w:insideH w:val="single" w:sz="8" w:space="0" w:color="73A2DE"/>
        <w:insideV w:val="single" w:sz="8" w:space="0" w:color="73A2DE"/>
      </w:tblBorders>
    </w:tblPr>
    <w:tcPr>
      <w:shd w:val="clear" w:color="auto" w:fill="D0E0F4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73A2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C1E9"/>
      </w:tcPr>
    </w:tblStylePr>
    <w:tblStylePr w:type="band1Horz">
      <w:tblPr/>
      <w:tcPr>
        <w:shd w:val="clear" w:color="auto" w:fill="A2C1E9"/>
      </w:tcPr>
    </w:tblStylePr>
  </w:style>
  <w:style w:type="table" w:customStyle="1" w:styleId="1-31">
    <w:name w:val="Средняя сетка 1 - Акцент 31"/>
    <w:basedOn w:val="-2"/>
    <w:next w:val="1-3"/>
    <w:uiPriority w:val="67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83DB99"/>
        <w:left w:val="single" w:sz="8" w:space="0" w:color="83DB99"/>
        <w:bottom w:val="single" w:sz="8" w:space="0" w:color="83DB99"/>
        <w:right w:val="single" w:sz="8" w:space="0" w:color="83DB99"/>
        <w:insideH w:val="single" w:sz="8" w:space="0" w:color="83DB99"/>
        <w:insideV w:val="single" w:sz="8" w:space="0" w:color="83DB99"/>
      </w:tblBorders>
    </w:tblPr>
    <w:tcPr>
      <w:shd w:val="clear" w:color="auto" w:fill="D6F3DD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83DB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7BB"/>
      </w:tcPr>
    </w:tblStylePr>
    <w:tblStylePr w:type="band1Horz">
      <w:tblPr/>
      <w:tcPr>
        <w:shd w:val="clear" w:color="auto" w:fill="ADE7BB"/>
      </w:tcPr>
    </w:tblStylePr>
  </w:style>
  <w:style w:type="table" w:customStyle="1" w:styleId="1-41">
    <w:name w:val="Средняя сетка 1 - Акцент 41"/>
    <w:basedOn w:val="-2"/>
    <w:next w:val="1-4"/>
    <w:uiPriority w:val="67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BCDF5A"/>
        <w:left w:val="single" w:sz="8" w:space="0" w:color="BCDF5A"/>
        <w:bottom w:val="single" w:sz="8" w:space="0" w:color="BCDF5A"/>
        <w:right w:val="single" w:sz="8" w:space="0" w:color="BCDF5A"/>
        <w:insideH w:val="single" w:sz="8" w:space="0" w:color="BCDF5A"/>
        <w:insideV w:val="single" w:sz="8" w:space="0" w:color="BCDF5A"/>
      </w:tblBorders>
    </w:tblPr>
    <w:tcPr>
      <w:shd w:val="clear" w:color="auto" w:fill="E9F4C8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CDF5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A91"/>
      </w:tcPr>
    </w:tblStylePr>
    <w:tblStylePr w:type="band1Horz">
      <w:tblPr/>
      <w:tcPr>
        <w:shd w:val="clear" w:color="auto" w:fill="D3EA91"/>
      </w:tcPr>
    </w:tblStylePr>
  </w:style>
  <w:style w:type="table" w:customStyle="1" w:styleId="2-51">
    <w:name w:val="Средний список 2 - Акцент 51"/>
    <w:basedOn w:val="-2"/>
    <w:next w:val="2-5"/>
    <w:uiPriority w:val="66"/>
    <w:rsid w:val="004C287D"/>
    <w:pPr>
      <w:spacing w:after="0" w:line="240" w:lineRule="auto"/>
    </w:pPr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5C040"/>
        <w:left w:val="single" w:sz="8" w:space="0" w:color="F5C040"/>
        <w:bottom w:val="single" w:sz="8" w:space="0" w:color="F5C040"/>
        <w:right w:val="single" w:sz="8" w:space="0" w:color="F5C040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rPr>
        <w:color w:val="auto"/>
        <w:sz w:val="24"/>
        <w:szCs w:val="24"/>
      </w:rPr>
      <w:tblPr/>
      <w:tcPr>
        <w:tcBorders>
          <w:top w:val="nil"/>
          <w:left w:val="nil"/>
          <w:bottom w:val="single" w:sz="24" w:space="0" w:color="F5C04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8" w:space="0" w:color="F5C04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C04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5C04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FC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FC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61">
    <w:name w:val="Средняя сетка 1 - Акцент 61"/>
    <w:basedOn w:val="-2"/>
    <w:next w:val="1-6"/>
    <w:uiPriority w:val="67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30FAF5"/>
        <w:left w:val="single" w:sz="8" w:space="0" w:color="30FAF5"/>
        <w:bottom w:val="single" w:sz="8" w:space="0" w:color="30FAF5"/>
        <w:right w:val="single" w:sz="8" w:space="0" w:color="30FAF5"/>
        <w:insideH w:val="single" w:sz="8" w:space="0" w:color="30FAF5"/>
        <w:insideV w:val="single" w:sz="8" w:space="0" w:color="30FAF5"/>
      </w:tblBorders>
    </w:tblPr>
    <w:tcPr>
      <w:shd w:val="clear" w:color="auto" w:fill="BAFDFB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30FA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FCF8"/>
      </w:tcPr>
    </w:tblStylePr>
    <w:tblStylePr w:type="band1Horz">
      <w:tblPr/>
      <w:tcPr>
        <w:shd w:val="clear" w:color="auto" w:fill="76FCF8"/>
      </w:tcPr>
    </w:tblStylePr>
  </w:style>
  <w:style w:type="table" w:styleId="3-3">
    <w:name w:val="Medium Grid 3 Accent 3"/>
    <w:basedOn w:val="a1"/>
    <w:uiPriority w:val="69"/>
    <w:rsid w:val="004C287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rsid w:val="004C287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2">
    <w:name w:val="Medium Grid 3 Accent 2"/>
    <w:basedOn w:val="a1"/>
    <w:uiPriority w:val="69"/>
    <w:rsid w:val="004C287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1-5">
    <w:name w:val="Medium Grid 1 Accent 5"/>
    <w:basedOn w:val="a1"/>
    <w:uiPriority w:val="67"/>
    <w:rsid w:val="004C287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2">
    <w:name w:val="Medium Grid 1 Accent 2"/>
    <w:basedOn w:val="a1"/>
    <w:uiPriority w:val="67"/>
    <w:rsid w:val="004C287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4">
    <w:name w:val="Medium Grid 1 Accent 4"/>
    <w:basedOn w:val="a1"/>
    <w:uiPriority w:val="67"/>
    <w:rsid w:val="004C287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-5">
    <w:name w:val="Medium List 2 Accent 5"/>
    <w:basedOn w:val="a1"/>
    <w:uiPriority w:val="66"/>
    <w:rsid w:val="004C287D"/>
    <w:pPr>
      <w:spacing w:after="0" w:line="240" w:lineRule="auto"/>
    </w:pPr>
    <w:rPr>
      <w:rFonts w:ascii="Cambria" w:eastAsia="Times New Roman" w:hAnsi="Cambria" w:cs="Times New Roman"/>
      <w:color w:val="000000"/>
      <w:sz w:val="28"/>
      <w:szCs w:val="28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6">
    <w:name w:val="Medium Grid 1 Accent 6"/>
    <w:basedOn w:val="a1"/>
    <w:uiPriority w:val="67"/>
    <w:rsid w:val="004C287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35">
    <w:name w:val="Нет списка3"/>
    <w:next w:val="a2"/>
    <w:uiPriority w:val="99"/>
    <w:semiHidden/>
    <w:unhideWhenUsed/>
    <w:rsid w:val="004C287D"/>
  </w:style>
  <w:style w:type="table" w:customStyle="1" w:styleId="2c">
    <w:name w:val="Сетка таблицы2"/>
    <w:basedOn w:val="-2"/>
    <w:next w:val="a9"/>
    <w:uiPriority w:val="59"/>
    <w:rsid w:val="004C2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Grid Accent 3"/>
    <w:basedOn w:val="-2"/>
    <w:uiPriority w:val="62"/>
    <w:rsid w:val="004C287D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  <w:color w:val="auto"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">
    <w:name w:val="Веб-таблица 21"/>
    <w:basedOn w:val="a1"/>
    <w:next w:val="-2"/>
    <w:uiPriority w:val="99"/>
    <w:semiHidden/>
    <w:unhideWhenUsed/>
    <w:rsid w:val="004C287D"/>
    <w:pPr>
      <w:spacing w:after="200" w:line="276" w:lineRule="auto"/>
    </w:pPr>
    <w:rPr>
      <w:rFonts w:ascii="Calibri" w:eastAsia="Calibri" w:hAnsi="Calibri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Light Grid Accent 2"/>
    <w:basedOn w:val="a1"/>
    <w:uiPriority w:val="62"/>
    <w:rsid w:val="004C28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1-50">
    <w:name w:val="Medium Shading 1 Accent 5"/>
    <w:basedOn w:val="a1"/>
    <w:uiPriority w:val="63"/>
    <w:rsid w:val="004C287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6">
    <w:name w:val="Сетка таблицы3"/>
    <w:basedOn w:val="a1"/>
    <w:next w:val="a9"/>
    <w:uiPriority w:val="59"/>
    <w:rsid w:val="004C28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3">
    <w:name w:val="Нижний колонтитул Знак1"/>
    <w:basedOn w:val="a0"/>
    <w:uiPriority w:val="99"/>
    <w:semiHidden/>
    <w:rsid w:val="006C3851"/>
  </w:style>
  <w:style w:type="paragraph" w:customStyle="1" w:styleId="1f4">
    <w:name w:val="Без интервала1"/>
    <w:rsid w:val="006C385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1">
    <w:name w:val="p1"/>
    <w:basedOn w:val="a"/>
    <w:rsid w:val="006C3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C3851"/>
  </w:style>
  <w:style w:type="paragraph" w:customStyle="1" w:styleId="p2">
    <w:name w:val="p2"/>
    <w:basedOn w:val="a"/>
    <w:rsid w:val="006C3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C3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C3851"/>
  </w:style>
  <w:style w:type="paragraph" w:customStyle="1" w:styleId="p6">
    <w:name w:val="p6"/>
    <w:basedOn w:val="a"/>
    <w:rsid w:val="006C3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11"/>
    <w:basedOn w:val="a1"/>
    <w:next w:val="a9"/>
    <w:uiPriority w:val="59"/>
    <w:rsid w:val="006C3851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080FCB"/>
  </w:style>
  <w:style w:type="numbering" w:customStyle="1" w:styleId="120">
    <w:name w:val="Нет списка12"/>
    <w:next w:val="a2"/>
    <w:uiPriority w:val="99"/>
    <w:semiHidden/>
    <w:unhideWhenUsed/>
    <w:rsid w:val="00080FCB"/>
  </w:style>
  <w:style w:type="paragraph" w:customStyle="1" w:styleId="msonormal0">
    <w:name w:val="msonormal"/>
    <w:basedOn w:val="a"/>
    <w:rsid w:val="00080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2">
    <w:name w:val="Сетка таблицы4"/>
    <w:basedOn w:val="a1"/>
    <w:next w:val="a9"/>
    <w:uiPriority w:val="59"/>
    <w:rsid w:val="00080F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next w:val="a9"/>
    <w:uiPriority w:val="59"/>
    <w:rsid w:val="00080F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9"/>
    <w:uiPriority w:val="59"/>
    <w:rsid w:val="000C6B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9"/>
    <w:uiPriority w:val="59"/>
    <w:rsid w:val="000C6B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61">
    <w:name w:val="Средняя сетка 3 - Акцент 61"/>
    <w:basedOn w:val="-2"/>
    <w:next w:val="3-6"/>
    <w:uiPriority w:val="69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110">
    <w:name w:val="Средняя сетка 111"/>
    <w:basedOn w:val="-2"/>
    <w:uiPriority w:val="67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32">
    <w:name w:val="Средняя сетка 1 - Акцент 32"/>
    <w:basedOn w:val="-2"/>
    <w:next w:val="1-3"/>
    <w:uiPriority w:val="67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13">
    <w:name w:val="Стиль11"/>
    <w:basedOn w:val="-2"/>
    <w:uiPriority w:val="99"/>
    <w:qFormat/>
    <w:rsid w:val="00EA0CF1"/>
    <w:pPr>
      <w:spacing w:after="0" w:line="240" w:lineRule="auto"/>
    </w:p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-311">
    <w:name w:val="Средняя сетка 3 - Акцент 311"/>
    <w:basedOn w:val="-1"/>
    <w:next w:val="3-3"/>
    <w:uiPriority w:val="69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F3DD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5BD07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D07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D07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D07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E7B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E7BB"/>
      </w:tcPr>
    </w:tblStylePr>
  </w:style>
  <w:style w:type="table" w:customStyle="1" w:styleId="3-411">
    <w:name w:val="Средняя сетка 3 - Акцент 411"/>
    <w:basedOn w:val="-2"/>
    <w:next w:val="3-4"/>
    <w:uiPriority w:val="69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9F4C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A5D02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D02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D02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D02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3EA9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3EA91"/>
      </w:tcPr>
    </w:tblStylePr>
  </w:style>
  <w:style w:type="table" w:customStyle="1" w:styleId="3-211">
    <w:name w:val="Средняя сетка 3 - Акцент 211"/>
    <w:basedOn w:val="-2"/>
    <w:next w:val="3-2"/>
    <w:uiPriority w:val="69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584D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584D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584D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584D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2C1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2C1E9"/>
      </w:tcPr>
    </w:tblStylePr>
  </w:style>
  <w:style w:type="table" w:customStyle="1" w:styleId="1-511">
    <w:name w:val="Средняя сетка 1 - Акцент 511"/>
    <w:basedOn w:val="-2"/>
    <w:next w:val="1-5"/>
    <w:uiPriority w:val="67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F7CF6F"/>
        <w:left w:val="single" w:sz="8" w:space="0" w:color="F7CF6F"/>
        <w:bottom w:val="single" w:sz="8" w:space="0" w:color="F7CF6F"/>
        <w:right w:val="single" w:sz="8" w:space="0" w:color="F7CF6F"/>
        <w:insideH w:val="single" w:sz="8" w:space="0" w:color="F7CF6F"/>
        <w:insideV w:val="single" w:sz="8" w:space="0" w:color="F7CF6F"/>
      </w:tblBorders>
    </w:tblPr>
    <w:tcPr>
      <w:shd w:val="clear" w:color="auto" w:fill="FCEFC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F7CF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9F"/>
      </w:tcPr>
    </w:tblStylePr>
    <w:tblStylePr w:type="band1Horz">
      <w:tblPr/>
      <w:tcPr>
        <w:shd w:val="clear" w:color="auto" w:fill="FADF9F"/>
      </w:tcPr>
    </w:tblStylePr>
  </w:style>
  <w:style w:type="table" w:customStyle="1" w:styleId="1-211">
    <w:name w:val="Средняя сетка 1 - Акцент 211"/>
    <w:basedOn w:val="-2"/>
    <w:next w:val="1-2"/>
    <w:uiPriority w:val="67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73A2DE"/>
        <w:left w:val="single" w:sz="8" w:space="0" w:color="73A2DE"/>
        <w:bottom w:val="single" w:sz="8" w:space="0" w:color="73A2DE"/>
        <w:right w:val="single" w:sz="8" w:space="0" w:color="73A2DE"/>
        <w:insideH w:val="single" w:sz="8" w:space="0" w:color="73A2DE"/>
        <w:insideV w:val="single" w:sz="8" w:space="0" w:color="73A2DE"/>
      </w:tblBorders>
    </w:tblPr>
    <w:tcPr>
      <w:shd w:val="clear" w:color="auto" w:fill="D0E0F4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73A2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C1E9"/>
      </w:tcPr>
    </w:tblStylePr>
    <w:tblStylePr w:type="band1Horz">
      <w:tblPr/>
      <w:tcPr>
        <w:shd w:val="clear" w:color="auto" w:fill="A2C1E9"/>
      </w:tcPr>
    </w:tblStylePr>
  </w:style>
  <w:style w:type="table" w:customStyle="1" w:styleId="1-311">
    <w:name w:val="Средняя сетка 1 - Акцент 311"/>
    <w:basedOn w:val="-2"/>
    <w:next w:val="1-3"/>
    <w:uiPriority w:val="67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83DB99"/>
        <w:left w:val="single" w:sz="8" w:space="0" w:color="83DB99"/>
        <w:bottom w:val="single" w:sz="8" w:space="0" w:color="83DB99"/>
        <w:right w:val="single" w:sz="8" w:space="0" w:color="83DB99"/>
        <w:insideH w:val="single" w:sz="8" w:space="0" w:color="83DB99"/>
        <w:insideV w:val="single" w:sz="8" w:space="0" w:color="83DB99"/>
      </w:tblBorders>
    </w:tblPr>
    <w:tcPr>
      <w:shd w:val="clear" w:color="auto" w:fill="D6F3DD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83DB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7BB"/>
      </w:tcPr>
    </w:tblStylePr>
    <w:tblStylePr w:type="band1Horz">
      <w:tblPr/>
      <w:tcPr>
        <w:shd w:val="clear" w:color="auto" w:fill="ADE7BB"/>
      </w:tcPr>
    </w:tblStylePr>
  </w:style>
  <w:style w:type="table" w:customStyle="1" w:styleId="1-411">
    <w:name w:val="Средняя сетка 1 - Акцент 411"/>
    <w:basedOn w:val="-2"/>
    <w:next w:val="1-4"/>
    <w:uiPriority w:val="67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BCDF5A"/>
        <w:left w:val="single" w:sz="8" w:space="0" w:color="BCDF5A"/>
        <w:bottom w:val="single" w:sz="8" w:space="0" w:color="BCDF5A"/>
        <w:right w:val="single" w:sz="8" w:space="0" w:color="BCDF5A"/>
        <w:insideH w:val="single" w:sz="8" w:space="0" w:color="BCDF5A"/>
        <w:insideV w:val="single" w:sz="8" w:space="0" w:color="BCDF5A"/>
      </w:tblBorders>
    </w:tblPr>
    <w:tcPr>
      <w:shd w:val="clear" w:color="auto" w:fill="E9F4C8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CDF5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A91"/>
      </w:tcPr>
    </w:tblStylePr>
    <w:tblStylePr w:type="band1Horz">
      <w:tblPr/>
      <w:tcPr>
        <w:shd w:val="clear" w:color="auto" w:fill="D3EA91"/>
      </w:tcPr>
    </w:tblStylePr>
  </w:style>
  <w:style w:type="table" w:customStyle="1" w:styleId="2-511">
    <w:name w:val="Средний список 2 - Акцент 511"/>
    <w:basedOn w:val="-2"/>
    <w:next w:val="2-5"/>
    <w:uiPriority w:val="66"/>
    <w:rsid w:val="00EA0CF1"/>
    <w:pPr>
      <w:spacing w:after="0" w:line="240" w:lineRule="auto"/>
    </w:pPr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5C040"/>
        <w:left w:val="single" w:sz="8" w:space="0" w:color="F5C040"/>
        <w:bottom w:val="single" w:sz="8" w:space="0" w:color="F5C040"/>
        <w:right w:val="single" w:sz="8" w:space="0" w:color="F5C040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rPr>
        <w:color w:val="auto"/>
        <w:sz w:val="24"/>
        <w:szCs w:val="24"/>
      </w:rPr>
      <w:tblPr/>
      <w:tcPr>
        <w:tcBorders>
          <w:top w:val="nil"/>
          <w:left w:val="nil"/>
          <w:bottom w:val="single" w:sz="24" w:space="0" w:color="F5C04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8" w:space="0" w:color="F5C04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C04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5C04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FC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FC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611">
    <w:name w:val="Средняя сетка 1 - Акцент 611"/>
    <w:basedOn w:val="-2"/>
    <w:next w:val="1-6"/>
    <w:uiPriority w:val="67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30FAF5"/>
        <w:left w:val="single" w:sz="8" w:space="0" w:color="30FAF5"/>
        <w:bottom w:val="single" w:sz="8" w:space="0" w:color="30FAF5"/>
        <w:right w:val="single" w:sz="8" w:space="0" w:color="30FAF5"/>
        <w:insideH w:val="single" w:sz="8" w:space="0" w:color="30FAF5"/>
        <w:insideV w:val="single" w:sz="8" w:space="0" w:color="30FAF5"/>
      </w:tblBorders>
    </w:tblPr>
    <w:tcPr>
      <w:shd w:val="clear" w:color="auto" w:fill="BAFDFB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30FA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FCF8"/>
      </w:tcPr>
    </w:tblStylePr>
    <w:tblStylePr w:type="band1Horz">
      <w:tblPr/>
      <w:tcPr>
        <w:shd w:val="clear" w:color="auto" w:fill="76FCF8"/>
      </w:tcPr>
    </w:tblStylePr>
  </w:style>
  <w:style w:type="table" w:customStyle="1" w:styleId="212">
    <w:name w:val="Сетка таблицы21"/>
    <w:basedOn w:val="-2"/>
    <w:next w:val="a9"/>
    <w:uiPriority w:val="59"/>
    <w:rsid w:val="00EA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Светлая сетка - Акцент 31"/>
    <w:basedOn w:val="-2"/>
    <w:next w:val="-30"/>
    <w:uiPriority w:val="62"/>
    <w:rsid w:val="00EA0CF1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  <w:color w:val="auto"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61">
    <w:name w:val="Сетка таблицы6"/>
    <w:basedOn w:val="a1"/>
    <w:next w:val="a9"/>
    <w:uiPriority w:val="59"/>
    <w:rsid w:val="00EA0C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9"/>
    <w:uiPriority w:val="59"/>
    <w:rsid w:val="00EA0C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9"/>
    <w:uiPriority w:val="59"/>
    <w:rsid w:val="00CE0F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2">
    <w:name w:val="Нет списка5"/>
    <w:next w:val="a2"/>
    <w:uiPriority w:val="99"/>
    <w:semiHidden/>
    <w:unhideWhenUsed/>
    <w:rsid w:val="00CE0F80"/>
  </w:style>
  <w:style w:type="table" w:customStyle="1" w:styleId="71">
    <w:name w:val="Сетка таблицы7"/>
    <w:basedOn w:val="a1"/>
    <w:next w:val="a9"/>
    <w:uiPriority w:val="59"/>
    <w:rsid w:val="00CE0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24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vartplus.ru/catalogue/category/1079/4-klass-shkola-rossii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vartplus.ru/catalogue/category/1078/3-klass-shkola-rossii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vartplus.ru/catalogue/category/1068/1-klass-shkola-rossii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613E2-00CF-4B2F-8B1B-C2E54E1C6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42</Pages>
  <Words>16604</Words>
  <Characters>94649</Characters>
  <Application>Microsoft Office Word</Application>
  <DocSecurity>0</DocSecurity>
  <Lines>788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</dc:creator>
  <cp:keywords/>
  <dc:description/>
  <cp:lastModifiedBy>User</cp:lastModifiedBy>
  <cp:revision>13</cp:revision>
  <cp:lastPrinted>2022-10-29T22:28:00Z</cp:lastPrinted>
  <dcterms:created xsi:type="dcterms:W3CDTF">2022-10-29T12:04:00Z</dcterms:created>
  <dcterms:modified xsi:type="dcterms:W3CDTF">2023-02-20T21:12:00Z</dcterms:modified>
</cp:coreProperties>
</file>